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F4D2F7" w14:textId="6E3960DC" w:rsidR="00393EC0" w:rsidRPr="00131EA8" w:rsidRDefault="00131EA8" w:rsidP="00131EA8">
      <w:pPr>
        <w:outlineLvl w:val="0"/>
        <w:rPr>
          <w:rFonts w:ascii="Times New Roman" w:eastAsia="Times New Roman" w:hAnsi="Times New Roman" w:cs="Times New Roman"/>
          <w:b/>
          <w:bCs/>
          <w:kern w:val="36"/>
          <w:sz w:val="32"/>
          <w:szCs w:val="32"/>
          <w:lang w:val="en-GB" w:eastAsia="en-GB"/>
        </w:rPr>
      </w:pPr>
      <w:r w:rsidRPr="00BB2C1D">
        <w:rPr>
          <w:b/>
          <w:noProof/>
          <w:sz w:val="32"/>
          <w:szCs w:val="32"/>
        </w:rPr>
        <w:drawing>
          <wp:inline distT="0" distB="0" distL="0" distR="0" wp14:anchorId="587FBA54" wp14:editId="371C14CA">
            <wp:extent cx="609600" cy="514985"/>
            <wp:effectExtent l="0" t="0" r="0" b="0"/>
            <wp:docPr id="2" name="Picture 2" descr="Bradley Stoke Tow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g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pic:spPr>
                </pic:pic>
              </a:graphicData>
            </a:graphic>
          </wp:inline>
        </w:drawing>
      </w:r>
      <w:r>
        <w:rPr>
          <w:rFonts w:ascii="Times New Roman" w:eastAsia="Times New Roman" w:hAnsi="Times New Roman" w:cs="Times New Roman"/>
          <w:b/>
          <w:bCs/>
          <w:kern w:val="36"/>
          <w:sz w:val="24"/>
          <w:szCs w:val="24"/>
          <w:lang w:val="en-GB" w:eastAsia="en-GB"/>
        </w:rPr>
        <w:t xml:space="preserve">                                        </w:t>
      </w:r>
      <w:r w:rsidR="00393EC0" w:rsidRPr="00131EA8">
        <w:rPr>
          <w:rFonts w:ascii="Times New Roman" w:eastAsia="Times New Roman" w:hAnsi="Times New Roman" w:cs="Times New Roman"/>
          <w:b/>
          <w:bCs/>
          <w:kern w:val="36"/>
          <w:sz w:val="32"/>
          <w:szCs w:val="32"/>
          <w:lang w:val="en-GB" w:eastAsia="en-GB"/>
        </w:rPr>
        <w:t>Bradley Stoke Town Council</w:t>
      </w:r>
    </w:p>
    <w:p w14:paraId="5CA1C968" w14:textId="0ACFD509" w:rsidR="00393EC0" w:rsidRPr="00131EA8" w:rsidRDefault="00131EA8" w:rsidP="00393EC0">
      <w:pPr>
        <w:jc w:val="center"/>
        <w:outlineLvl w:val="0"/>
        <w:rPr>
          <w:rFonts w:ascii="Times New Roman" w:eastAsia="Times New Roman" w:hAnsi="Times New Roman" w:cs="Times New Roman"/>
          <w:b/>
          <w:bCs/>
          <w:kern w:val="36"/>
          <w:sz w:val="32"/>
          <w:szCs w:val="32"/>
          <w:lang w:val="en-GB" w:eastAsia="en-GB"/>
        </w:rPr>
      </w:pPr>
      <w:r w:rsidRPr="00131EA8">
        <w:rPr>
          <w:rFonts w:ascii="Times New Roman" w:eastAsia="Times New Roman" w:hAnsi="Times New Roman" w:cs="Times New Roman"/>
          <w:b/>
          <w:bCs/>
          <w:kern w:val="36"/>
          <w:sz w:val="32"/>
          <w:szCs w:val="32"/>
          <w:lang w:val="en-GB" w:eastAsia="en-GB"/>
        </w:rPr>
        <w:t xml:space="preserve">Website </w:t>
      </w:r>
      <w:r w:rsidR="00393EC0" w:rsidRPr="00131EA8">
        <w:rPr>
          <w:rFonts w:ascii="Times New Roman" w:eastAsia="Times New Roman" w:hAnsi="Times New Roman" w:cs="Times New Roman"/>
          <w:b/>
          <w:bCs/>
          <w:kern w:val="36"/>
          <w:sz w:val="32"/>
          <w:szCs w:val="32"/>
          <w:lang w:val="en-GB" w:eastAsia="en-GB"/>
        </w:rPr>
        <w:t>Privacy Policy &amp; Use of Cookies</w:t>
      </w:r>
    </w:p>
    <w:p w14:paraId="420D155F" w14:textId="77777777" w:rsidR="00AE74E8" w:rsidRPr="00392FE9" w:rsidRDefault="00AE74E8" w:rsidP="00393EC0">
      <w:pPr>
        <w:shd w:val="clear" w:color="auto" w:fill="FFFFFF"/>
        <w:rPr>
          <w:rFonts w:ascii="Times New Roman" w:eastAsia="Times New Roman" w:hAnsi="Times New Roman" w:cs="Times New Roman"/>
          <w:color w:val="212529"/>
          <w:sz w:val="16"/>
          <w:szCs w:val="16"/>
          <w:lang w:val="en-GB" w:eastAsia="en-GB"/>
        </w:rPr>
      </w:pPr>
    </w:p>
    <w:p w14:paraId="15EAE023" w14:textId="77777777" w:rsidR="009C173C" w:rsidRPr="009C173C" w:rsidRDefault="009C173C" w:rsidP="009C173C">
      <w:pPr>
        <w:pStyle w:val="NormalWeb"/>
        <w:spacing w:before="0" w:beforeAutospacing="0" w:after="0" w:afterAutospacing="0"/>
        <w:jc w:val="both"/>
      </w:pPr>
      <w:r w:rsidRPr="009C173C">
        <w:t>This privacy policy explains how we (Bradley Stoke Town Council) process any personal information we collect about you when you use this website (www.bradleystoke.gov.uk).</w:t>
      </w:r>
    </w:p>
    <w:p w14:paraId="6EA55363" w14:textId="77777777" w:rsidR="009C173C" w:rsidRPr="009C173C" w:rsidRDefault="009C173C" w:rsidP="009C173C">
      <w:pPr>
        <w:pStyle w:val="NormalWeb"/>
        <w:spacing w:before="0" w:beforeAutospacing="0" w:after="0" w:afterAutospacing="0"/>
        <w:rPr>
          <w:sz w:val="16"/>
          <w:szCs w:val="16"/>
        </w:rPr>
      </w:pPr>
    </w:p>
    <w:p w14:paraId="577CF167" w14:textId="77777777" w:rsidR="009C173C" w:rsidRPr="009C173C" w:rsidRDefault="009C173C" w:rsidP="009C173C">
      <w:pPr>
        <w:pStyle w:val="NormalWeb"/>
        <w:spacing w:before="0" w:beforeAutospacing="0" w:after="0" w:afterAutospacing="0"/>
        <w:jc w:val="both"/>
      </w:pPr>
      <w:r w:rsidRPr="009C173C">
        <w:rPr>
          <w:color w:val="212529"/>
          <w:shd w:val="clear" w:color="auto" w:fill="FFFFFF"/>
        </w:rPr>
        <w:t>Bradley Stoke Town Council is committed to protecting your privacy and complying with applicable data protection legislation, including the UK General Data Protection Regulation (UK GDPR), the Data Protection Act 2018, and the Data (Use and Access) Act 2025.</w:t>
      </w:r>
    </w:p>
    <w:p w14:paraId="6F45E0BF" w14:textId="77777777" w:rsidR="009C173C" w:rsidRPr="009C173C" w:rsidRDefault="009C173C" w:rsidP="009C173C">
      <w:pPr>
        <w:pStyle w:val="NormalWeb"/>
        <w:spacing w:before="0" w:beforeAutospacing="0" w:after="0" w:afterAutospacing="0"/>
        <w:rPr>
          <w:sz w:val="16"/>
          <w:szCs w:val="16"/>
        </w:rPr>
      </w:pPr>
    </w:p>
    <w:p w14:paraId="66CBE18A" w14:textId="77777777" w:rsidR="009C173C" w:rsidRPr="009C173C" w:rsidRDefault="009C173C" w:rsidP="009C173C">
      <w:pPr>
        <w:pStyle w:val="NormalWeb"/>
        <w:spacing w:before="0" w:beforeAutospacing="0" w:after="0" w:afterAutospacing="0"/>
        <w:jc w:val="both"/>
      </w:pPr>
      <w:r w:rsidRPr="009C173C">
        <w:t>We use industry-standard Secure Socket Layer (SSL) encryption technology to safeguard transmission of data to and from this website. Any personal information we collect about you will be stored securely and treated with respect.</w:t>
      </w:r>
    </w:p>
    <w:p w14:paraId="3698698A" w14:textId="77777777" w:rsidR="009C173C" w:rsidRPr="009C173C" w:rsidRDefault="009C173C" w:rsidP="009C173C">
      <w:pPr>
        <w:pStyle w:val="Heading2"/>
        <w:spacing w:before="0"/>
        <w:rPr>
          <w:rFonts w:ascii="Times New Roman" w:hAnsi="Times New Roman" w:cs="Times New Roman"/>
          <w:color w:val="auto"/>
          <w:sz w:val="16"/>
          <w:szCs w:val="16"/>
        </w:rPr>
      </w:pPr>
    </w:p>
    <w:p w14:paraId="10159705" w14:textId="77777777" w:rsidR="009C173C" w:rsidRPr="009C173C" w:rsidRDefault="009C173C" w:rsidP="009C173C">
      <w:pPr>
        <w:pStyle w:val="Heading2"/>
        <w:spacing w:before="0"/>
        <w:rPr>
          <w:rFonts w:ascii="Times New Roman" w:hAnsi="Times New Roman" w:cs="Times New Roman"/>
          <w:b/>
          <w:bCs/>
          <w:color w:val="auto"/>
          <w:sz w:val="24"/>
          <w:szCs w:val="24"/>
        </w:rPr>
      </w:pPr>
      <w:r w:rsidRPr="009C173C">
        <w:rPr>
          <w:rFonts w:ascii="Times New Roman" w:hAnsi="Times New Roman" w:cs="Times New Roman"/>
          <w:b/>
          <w:bCs/>
          <w:color w:val="auto"/>
          <w:sz w:val="24"/>
          <w:szCs w:val="24"/>
        </w:rPr>
        <w:t>Topics:</w:t>
      </w:r>
    </w:p>
    <w:p w14:paraId="274F6406" w14:textId="77777777" w:rsidR="009C173C" w:rsidRPr="009C173C" w:rsidRDefault="009C173C" w:rsidP="009C173C">
      <w:pPr>
        <w:numPr>
          <w:ilvl w:val="0"/>
          <w:numId w:val="26"/>
        </w:numPr>
        <w:rPr>
          <w:rFonts w:ascii="Times New Roman" w:hAnsi="Times New Roman" w:cs="Times New Roman"/>
          <w:sz w:val="24"/>
          <w:szCs w:val="24"/>
        </w:rPr>
      </w:pPr>
      <w:hyperlink r:id="rId9" w:anchor="information" w:history="1">
        <w:r w:rsidRPr="009C173C">
          <w:rPr>
            <w:rStyle w:val="Hyperlink"/>
            <w:rFonts w:ascii="Times New Roman" w:eastAsiaTheme="majorEastAsia" w:hAnsi="Times New Roman" w:cs="Times New Roman"/>
            <w:color w:val="auto"/>
            <w:sz w:val="24"/>
            <w:szCs w:val="24"/>
          </w:rPr>
          <w:t>What information do we collect about you?</w:t>
        </w:r>
      </w:hyperlink>
    </w:p>
    <w:p w14:paraId="2BBCFF6A" w14:textId="77777777" w:rsidR="009C173C" w:rsidRPr="009C173C" w:rsidRDefault="009C173C" w:rsidP="009C173C">
      <w:pPr>
        <w:numPr>
          <w:ilvl w:val="0"/>
          <w:numId w:val="26"/>
        </w:numPr>
        <w:rPr>
          <w:rFonts w:ascii="Times New Roman" w:hAnsi="Times New Roman" w:cs="Times New Roman"/>
          <w:sz w:val="24"/>
          <w:szCs w:val="24"/>
        </w:rPr>
      </w:pPr>
      <w:hyperlink r:id="rId10" w:anchor="interaction" w:history="1">
        <w:r w:rsidRPr="009C173C">
          <w:rPr>
            <w:rStyle w:val="Hyperlink"/>
            <w:rFonts w:ascii="Times New Roman" w:eastAsiaTheme="majorEastAsia" w:hAnsi="Times New Roman" w:cs="Times New Roman"/>
            <w:color w:val="auto"/>
            <w:sz w:val="24"/>
            <w:szCs w:val="24"/>
          </w:rPr>
          <w:t>Your interaction with this website</w:t>
        </w:r>
      </w:hyperlink>
    </w:p>
    <w:p w14:paraId="0C9F590E" w14:textId="77777777" w:rsidR="009C173C" w:rsidRPr="009C173C" w:rsidRDefault="009C173C" w:rsidP="009C173C">
      <w:pPr>
        <w:numPr>
          <w:ilvl w:val="0"/>
          <w:numId w:val="26"/>
        </w:numPr>
        <w:rPr>
          <w:rFonts w:ascii="Times New Roman" w:hAnsi="Times New Roman" w:cs="Times New Roman"/>
          <w:sz w:val="24"/>
          <w:szCs w:val="24"/>
        </w:rPr>
      </w:pPr>
      <w:hyperlink r:id="rId11" w:anchor="access" w:history="1">
        <w:r w:rsidRPr="009C173C">
          <w:rPr>
            <w:rStyle w:val="Hyperlink"/>
            <w:rFonts w:ascii="Times New Roman" w:eastAsiaTheme="majorEastAsia" w:hAnsi="Times New Roman" w:cs="Times New Roman"/>
            <w:color w:val="auto"/>
            <w:sz w:val="24"/>
            <w:szCs w:val="24"/>
          </w:rPr>
          <w:t>Access to your information and correction</w:t>
        </w:r>
      </w:hyperlink>
    </w:p>
    <w:p w14:paraId="582835DE" w14:textId="77777777" w:rsidR="009C173C" w:rsidRPr="009C173C" w:rsidRDefault="009C173C" w:rsidP="009C173C">
      <w:pPr>
        <w:numPr>
          <w:ilvl w:val="0"/>
          <w:numId w:val="26"/>
        </w:numPr>
        <w:rPr>
          <w:rFonts w:ascii="Times New Roman" w:hAnsi="Times New Roman" w:cs="Times New Roman"/>
          <w:sz w:val="24"/>
          <w:szCs w:val="24"/>
        </w:rPr>
      </w:pPr>
      <w:hyperlink r:id="rId12" w:anchor="cookies" w:history="1">
        <w:r w:rsidRPr="009C173C">
          <w:rPr>
            <w:rStyle w:val="Hyperlink"/>
            <w:rFonts w:ascii="Times New Roman" w:eastAsiaTheme="majorEastAsia" w:hAnsi="Times New Roman" w:cs="Times New Roman"/>
            <w:color w:val="auto"/>
            <w:sz w:val="24"/>
            <w:szCs w:val="24"/>
          </w:rPr>
          <w:t>Cookies</w:t>
        </w:r>
      </w:hyperlink>
    </w:p>
    <w:p w14:paraId="19A75FF1" w14:textId="77777777" w:rsidR="009C173C" w:rsidRPr="009C173C" w:rsidRDefault="009C173C" w:rsidP="009C173C">
      <w:pPr>
        <w:numPr>
          <w:ilvl w:val="0"/>
          <w:numId w:val="26"/>
        </w:numPr>
        <w:rPr>
          <w:rFonts w:ascii="Times New Roman" w:hAnsi="Times New Roman" w:cs="Times New Roman"/>
          <w:sz w:val="24"/>
          <w:szCs w:val="24"/>
        </w:rPr>
      </w:pPr>
      <w:hyperlink r:id="rId13" w:anchor="links" w:history="1">
        <w:r w:rsidRPr="009C173C">
          <w:rPr>
            <w:rStyle w:val="Hyperlink"/>
            <w:rFonts w:ascii="Times New Roman" w:eastAsiaTheme="majorEastAsia" w:hAnsi="Times New Roman" w:cs="Times New Roman"/>
            <w:color w:val="auto"/>
            <w:sz w:val="24"/>
            <w:szCs w:val="24"/>
          </w:rPr>
          <w:t>Links to other websites</w:t>
        </w:r>
      </w:hyperlink>
    </w:p>
    <w:p w14:paraId="45184F4E" w14:textId="77777777" w:rsidR="009C173C" w:rsidRPr="009C173C" w:rsidRDefault="009C173C" w:rsidP="009C173C">
      <w:pPr>
        <w:numPr>
          <w:ilvl w:val="0"/>
          <w:numId w:val="26"/>
        </w:numPr>
        <w:rPr>
          <w:rFonts w:ascii="Times New Roman" w:hAnsi="Times New Roman" w:cs="Times New Roman"/>
          <w:sz w:val="24"/>
          <w:szCs w:val="24"/>
        </w:rPr>
      </w:pPr>
      <w:hyperlink r:id="rId14" w:anchor="changes" w:history="1">
        <w:r w:rsidRPr="009C173C">
          <w:rPr>
            <w:rStyle w:val="Hyperlink"/>
            <w:rFonts w:ascii="Times New Roman" w:eastAsiaTheme="majorEastAsia" w:hAnsi="Times New Roman" w:cs="Times New Roman"/>
            <w:color w:val="auto"/>
            <w:sz w:val="24"/>
            <w:szCs w:val="24"/>
          </w:rPr>
          <w:t>Changes to our privacy policy</w:t>
        </w:r>
      </w:hyperlink>
    </w:p>
    <w:p w14:paraId="50A74A5D" w14:textId="77777777" w:rsidR="009C173C" w:rsidRPr="009C173C" w:rsidRDefault="009C173C" w:rsidP="009C173C">
      <w:pPr>
        <w:numPr>
          <w:ilvl w:val="0"/>
          <w:numId w:val="26"/>
        </w:numPr>
        <w:rPr>
          <w:rFonts w:ascii="Times New Roman" w:hAnsi="Times New Roman" w:cs="Times New Roman"/>
          <w:sz w:val="24"/>
          <w:szCs w:val="24"/>
        </w:rPr>
      </w:pPr>
      <w:hyperlink r:id="rId15" w:anchor="contact" w:history="1">
        <w:r w:rsidRPr="009C173C">
          <w:rPr>
            <w:rStyle w:val="Hyperlink"/>
            <w:rFonts w:ascii="Times New Roman" w:eastAsiaTheme="majorEastAsia" w:hAnsi="Times New Roman" w:cs="Times New Roman"/>
            <w:color w:val="auto"/>
            <w:sz w:val="24"/>
            <w:szCs w:val="24"/>
          </w:rPr>
          <w:t>How to contact us</w:t>
        </w:r>
      </w:hyperlink>
    </w:p>
    <w:p w14:paraId="3CDCA242" w14:textId="77777777" w:rsidR="009C173C" w:rsidRPr="009C173C" w:rsidRDefault="009C173C" w:rsidP="009C173C">
      <w:pPr>
        <w:pStyle w:val="Heading2"/>
        <w:spacing w:before="0"/>
        <w:rPr>
          <w:rFonts w:ascii="Times New Roman" w:hAnsi="Times New Roman" w:cs="Times New Roman"/>
          <w:color w:val="auto"/>
          <w:sz w:val="16"/>
          <w:szCs w:val="16"/>
        </w:rPr>
      </w:pPr>
    </w:p>
    <w:p w14:paraId="77499AF6" w14:textId="77777777" w:rsidR="009C173C" w:rsidRPr="009C173C" w:rsidRDefault="009C173C" w:rsidP="009C173C">
      <w:pPr>
        <w:pStyle w:val="Heading2"/>
        <w:spacing w:before="0"/>
        <w:rPr>
          <w:rFonts w:ascii="Times New Roman" w:hAnsi="Times New Roman" w:cs="Times New Roman"/>
          <w:b/>
          <w:bCs/>
          <w:color w:val="auto"/>
          <w:sz w:val="24"/>
          <w:szCs w:val="24"/>
        </w:rPr>
      </w:pPr>
      <w:r w:rsidRPr="009C173C">
        <w:rPr>
          <w:rFonts w:ascii="Times New Roman" w:hAnsi="Times New Roman" w:cs="Times New Roman"/>
          <w:b/>
          <w:bCs/>
          <w:color w:val="auto"/>
          <w:sz w:val="24"/>
          <w:szCs w:val="24"/>
        </w:rPr>
        <w:t>What information do we collect about you?</w:t>
      </w:r>
    </w:p>
    <w:p w14:paraId="452E6C61" w14:textId="77777777" w:rsidR="009C173C" w:rsidRPr="009C173C" w:rsidRDefault="009C173C" w:rsidP="009C173C">
      <w:pPr>
        <w:pStyle w:val="NormalWeb"/>
        <w:shd w:val="clear" w:color="auto" w:fill="FFFFFF"/>
        <w:spacing w:before="0" w:beforeAutospacing="0" w:after="0" w:afterAutospacing="0"/>
        <w:jc w:val="both"/>
        <w:rPr>
          <w:color w:val="212529"/>
        </w:rPr>
      </w:pPr>
      <w:r w:rsidRPr="009C173C">
        <w:rPr>
          <w:color w:val="212529"/>
        </w:rPr>
        <w:t>When you browse this website, certain information about your visit is automatically logged. This may include information about the type of browser you are using, your IP address, the date and time of access, pages visited, and the website (if any) that referred you here. This information is stored in server logs and helps us understand how the site is used.</w:t>
      </w:r>
    </w:p>
    <w:p w14:paraId="2100A333" w14:textId="77777777" w:rsidR="009C173C" w:rsidRPr="009C173C" w:rsidRDefault="009C173C" w:rsidP="009C173C">
      <w:pPr>
        <w:pStyle w:val="NormalWeb"/>
        <w:shd w:val="clear" w:color="auto" w:fill="FFFFFF"/>
        <w:spacing w:before="0" w:beforeAutospacing="0" w:after="0" w:afterAutospacing="0"/>
        <w:jc w:val="both"/>
        <w:rPr>
          <w:color w:val="212529"/>
          <w:sz w:val="16"/>
          <w:szCs w:val="16"/>
        </w:rPr>
      </w:pPr>
    </w:p>
    <w:p w14:paraId="3081ACD3" w14:textId="77777777" w:rsidR="009C173C" w:rsidRPr="009C173C" w:rsidRDefault="009C173C" w:rsidP="009C173C">
      <w:pPr>
        <w:pStyle w:val="NormalWeb"/>
        <w:shd w:val="clear" w:color="auto" w:fill="FFFFFF"/>
        <w:spacing w:before="0" w:beforeAutospacing="0" w:after="0" w:afterAutospacing="0"/>
        <w:jc w:val="both"/>
        <w:rPr>
          <w:color w:val="212529"/>
        </w:rPr>
      </w:pPr>
      <w:r w:rsidRPr="009C173C">
        <w:rPr>
          <w:color w:val="212529"/>
        </w:rPr>
        <w:t>Unless we are investigating suspicious or unlawful activity, we do not attempt to identify individual users from this data.</w:t>
      </w:r>
    </w:p>
    <w:p w14:paraId="79CFF78F" w14:textId="77777777" w:rsidR="009C173C" w:rsidRPr="009C173C" w:rsidRDefault="009C173C" w:rsidP="009C173C">
      <w:pPr>
        <w:pStyle w:val="NormalWeb"/>
        <w:shd w:val="clear" w:color="auto" w:fill="FFFFFF"/>
        <w:spacing w:before="0" w:beforeAutospacing="0" w:after="0" w:afterAutospacing="0"/>
        <w:jc w:val="both"/>
        <w:rPr>
          <w:color w:val="212529"/>
          <w:sz w:val="16"/>
          <w:szCs w:val="16"/>
        </w:rPr>
      </w:pPr>
    </w:p>
    <w:p w14:paraId="3A593225" w14:textId="77777777" w:rsidR="009C173C" w:rsidRPr="009C173C" w:rsidRDefault="009C173C" w:rsidP="009C173C">
      <w:pPr>
        <w:pStyle w:val="NormalWeb"/>
        <w:shd w:val="clear" w:color="auto" w:fill="FFFFFF"/>
        <w:spacing w:before="0" w:beforeAutospacing="0" w:after="0" w:afterAutospacing="0"/>
        <w:jc w:val="both"/>
        <w:rPr>
          <w:color w:val="212529"/>
        </w:rPr>
      </w:pPr>
      <w:r w:rsidRPr="009C173C">
        <w:rPr>
          <w:color w:val="212529"/>
        </w:rPr>
        <w:t>We may also collect personal information when you complete and submit a form via this website. This can only happen if you voluntarily provide it – so please do not submit personal information if you do not want us to process it.</w:t>
      </w:r>
    </w:p>
    <w:p w14:paraId="0AE57F66" w14:textId="77777777" w:rsidR="009C173C" w:rsidRPr="009C173C" w:rsidRDefault="009C173C" w:rsidP="009C173C">
      <w:pPr>
        <w:rPr>
          <w:rFonts w:ascii="Times New Roman" w:hAnsi="Times New Roman" w:cs="Times New Roman"/>
          <w:sz w:val="16"/>
          <w:szCs w:val="16"/>
        </w:rPr>
      </w:pPr>
    </w:p>
    <w:p w14:paraId="21552A3F" w14:textId="77777777" w:rsidR="009C173C" w:rsidRPr="009C173C" w:rsidRDefault="009C173C" w:rsidP="009C173C">
      <w:pPr>
        <w:pStyle w:val="Heading2"/>
        <w:spacing w:before="0"/>
        <w:rPr>
          <w:rFonts w:ascii="Times New Roman" w:hAnsi="Times New Roman" w:cs="Times New Roman"/>
          <w:b/>
          <w:bCs/>
          <w:color w:val="auto"/>
          <w:sz w:val="24"/>
          <w:szCs w:val="24"/>
        </w:rPr>
      </w:pPr>
      <w:r w:rsidRPr="009C173C">
        <w:rPr>
          <w:rFonts w:ascii="Times New Roman" w:hAnsi="Times New Roman" w:cs="Times New Roman"/>
          <w:b/>
          <w:bCs/>
          <w:color w:val="auto"/>
          <w:sz w:val="24"/>
          <w:szCs w:val="24"/>
        </w:rPr>
        <w:t>Your interaction with this website</w:t>
      </w:r>
    </w:p>
    <w:p w14:paraId="5B428395" w14:textId="77777777" w:rsidR="009C173C" w:rsidRPr="009C173C" w:rsidRDefault="009C173C" w:rsidP="009C173C">
      <w:pPr>
        <w:pStyle w:val="NormalWeb"/>
        <w:spacing w:before="0" w:beforeAutospacing="0" w:after="0" w:afterAutospacing="0"/>
      </w:pPr>
      <w:r w:rsidRPr="009C173C">
        <w:t>Your personal information can be submitted via the following forms on this website:</w:t>
      </w:r>
    </w:p>
    <w:p w14:paraId="21BEDD06" w14:textId="77777777" w:rsidR="009C173C" w:rsidRPr="009C173C" w:rsidRDefault="009C173C" w:rsidP="009C173C">
      <w:pPr>
        <w:pStyle w:val="Heading2"/>
        <w:spacing w:before="0"/>
        <w:rPr>
          <w:rFonts w:ascii="Times New Roman" w:hAnsi="Times New Roman" w:cs="Times New Roman"/>
          <w:color w:val="auto"/>
          <w:sz w:val="16"/>
          <w:szCs w:val="16"/>
        </w:rPr>
      </w:pPr>
    </w:p>
    <w:p w14:paraId="3231E641" w14:textId="4DCD21D4" w:rsidR="009C173C" w:rsidRPr="009C173C" w:rsidRDefault="009C173C" w:rsidP="009C173C">
      <w:pPr>
        <w:numPr>
          <w:ilvl w:val="0"/>
          <w:numId w:val="28"/>
        </w:numPr>
        <w:shd w:val="clear" w:color="auto" w:fill="FFFFFF"/>
        <w:rPr>
          <w:rFonts w:ascii="Times New Roman" w:hAnsi="Times New Roman" w:cs="Times New Roman"/>
          <w:color w:val="212529"/>
          <w:sz w:val="24"/>
          <w:szCs w:val="24"/>
        </w:rPr>
      </w:pPr>
      <w:hyperlink r:id="rId16" w:history="1">
        <w:r w:rsidRPr="009C173C">
          <w:rPr>
            <w:rStyle w:val="Hyperlink"/>
            <w:rFonts w:ascii="Times New Roman" w:eastAsiaTheme="majorEastAsia" w:hAnsi="Times New Roman" w:cs="Times New Roman"/>
            <w:b/>
            <w:bCs/>
            <w:color w:val="000000"/>
            <w:sz w:val="24"/>
            <w:szCs w:val="24"/>
          </w:rPr>
          <w:t>Contact Form</w:t>
        </w:r>
      </w:hyperlink>
      <w:r w:rsidRPr="009C173C">
        <w:rPr>
          <w:rFonts w:ascii="Times New Roman" w:hAnsi="Times New Roman" w:cs="Times New Roman"/>
          <w:color w:val="212529"/>
          <w:sz w:val="24"/>
          <w:szCs w:val="24"/>
        </w:rPr>
        <w:br/>
        <w:t>Used for general enquiries.</w:t>
      </w:r>
      <w:r w:rsidRPr="009C173C">
        <w:rPr>
          <w:rFonts w:ascii="Times New Roman" w:hAnsi="Times New Roman" w:cs="Times New Roman"/>
          <w:color w:val="212529"/>
          <w:sz w:val="24"/>
          <w:szCs w:val="24"/>
        </w:rPr>
        <w:t xml:space="preserve"> </w:t>
      </w:r>
      <w:r w:rsidRPr="009C173C">
        <w:rPr>
          <w:rFonts w:ascii="Times New Roman" w:hAnsi="Times New Roman" w:cs="Times New Roman"/>
          <w:color w:val="212529"/>
          <w:sz w:val="24"/>
          <w:szCs w:val="24"/>
        </w:rPr>
        <w:t>The information submitted is not stored within the website database and is used solely for the purpose of responding to your enquiry. Legal basis: Public task</w:t>
      </w:r>
    </w:p>
    <w:p w14:paraId="3F5B127F" w14:textId="174D27D3" w:rsidR="009C173C" w:rsidRPr="009C173C" w:rsidRDefault="009C173C" w:rsidP="009C173C">
      <w:pPr>
        <w:numPr>
          <w:ilvl w:val="0"/>
          <w:numId w:val="28"/>
        </w:numPr>
        <w:shd w:val="clear" w:color="auto" w:fill="FFFFFF"/>
        <w:rPr>
          <w:rFonts w:ascii="Times New Roman" w:hAnsi="Times New Roman" w:cs="Times New Roman"/>
          <w:color w:val="212529"/>
          <w:sz w:val="24"/>
          <w:szCs w:val="24"/>
        </w:rPr>
      </w:pPr>
      <w:hyperlink r:id="rId17" w:history="1">
        <w:r w:rsidRPr="009C173C">
          <w:rPr>
            <w:rStyle w:val="Hyperlink"/>
            <w:rFonts w:ascii="Times New Roman" w:eastAsiaTheme="majorEastAsia" w:hAnsi="Times New Roman" w:cs="Times New Roman"/>
            <w:b/>
            <w:bCs/>
            <w:color w:val="000000"/>
            <w:sz w:val="24"/>
            <w:szCs w:val="24"/>
          </w:rPr>
          <w:t>Room Hire Pre-Booking Form</w:t>
        </w:r>
      </w:hyperlink>
      <w:r w:rsidRPr="009C173C">
        <w:rPr>
          <w:rFonts w:ascii="Times New Roman" w:hAnsi="Times New Roman" w:cs="Times New Roman"/>
          <w:color w:val="212529"/>
          <w:sz w:val="24"/>
          <w:szCs w:val="24"/>
        </w:rPr>
        <w:br/>
        <w:t>Used to process room hire requests. The information submitted is not stored within the website database and is used solely for the purpose of processing your booking request. Legal basis: Contract</w:t>
      </w:r>
    </w:p>
    <w:p w14:paraId="23E16589" w14:textId="77777777" w:rsidR="009C173C" w:rsidRPr="009C173C" w:rsidRDefault="009C173C" w:rsidP="009C173C">
      <w:pPr>
        <w:numPr>
          <w:ilvl w:val="0"/>
          <w:numId w:val="28"/>
        </w:numPr>
        <w:shd w:val="clear" w:color="auto" w:fill="FFFFFF"/>
        <w:rPr>
          <w:rFonts w:ascii="Times New Roman" w:hAnsi="Times New Roman" w:cs="Times New Roman"/>
          <w:color w:val="212529"/>
          <w:sz w:val="24"/>
          <w:szCs w:val="24"/>
        </w:rPr>
      </w:pPr>
      <w:hyperlink r:id="rId18" w:history="1">
        <w:r w:rsidRPr="009C173C">
          <w:rPr>
            <w:rStyle w:val="Hyperlink"/>
            <w:rFonts w:ascii="Times New Roman" w:eastAsiaTheme="majorEastAsia" w:hAnsi="Times New Roman" w:cs="Times New Roman"/>
            <w:b/>
            <w:bCs/>
            <w:color w:val="000000"/>
            <w:sz w:val="24"/>
            <w:szCs w:val="24"/>
          </w:rPr>
          <w:t>Public Consultation Form</w:t>
        </w:r>
      </w:hyperlink>
      <w:r w:rsidRPr="009C173C">
        <w:rPr>
          <w:rFonts w:ascii="Times New Roman" w:hAnsi="Times New Roman" w:cs="Times New Roman"/>
          <w:color w:val="212529"/>
          <w:sz w:val="24"/>
          <w:szCs w:val="24"/>
        </w:rPr>
        <w:br/>
        <w:t>Used to collect feedback on council projects. Name and email fields are optional. Responses are not retained beyond the consultation period. Legal basis: Consent</w:t>
      </w:r>
    </w:p>
    <w:p w14:paraId="54685391" w14:textId="77777777" w:rsidR="009C173C" w:rsidRPr="009C173C" w:rsidRDefault="009C173C" w:rsidP="009C173C">
      <w:pPr>
        <w:pStyle w:val="NormalWeb"/>
        <w:shd w:val="clear" w:color="auto" w:fill="FFFFFF"/>
        <w:spacing w:before="0" w:beforeAutospacing="0" w:after="0" w:afterAutospacing="0"/>
        <w:rPr>
          <w:color w:val="212529"/>
          <w:sz w:val="16"/>
          <w:szCs w:val="16"/>
        </w:rPr>
      </w:pPr>
    </w:p>
    <w:p w14:paraId="415AB60C" w14:textId="77777777" w:rsidR="009C173C" w:rsidRPr="009C173C" w:rsidRDefault="009C173C" w:rsidP="009C173C">
      <w:pPr>
        <w:pStyle w:val="NormalWeb"/>
        <w:spacing w:before="0" w:beforeAutospacing="0" w:after="0" w:afterAutospacing="0"/>
        <w:rPr>
          <w:color w:val="212529"/>
        </w:rPr>
      </w:pPr>
      <w:r w:rsidRPr="009C173C">
        <w:rPr>
          <w:color w:val="212529"/>
        </w:rPr>
        <w:t>We retain submitted form data only as long as necessary to fulfil the purpose it was provided for and delete it when no longer required.</w:t>
      </w:r>
    </w:p>
    <w:p w14:paraId="06281928" w14:textId="77777777" w:rsidR="00FF41B7" w:rsidRPr="00FF41B7" w:rsidRDefault="00FF41B7" w:rsidP="009C173C">
      <w:pPr>
        <w:pStyle w:val="Heading2"/>
        <w:spacing w:before="0"/>
        <w:rPr>
          <w:rFonts w:ascii="Times New Roman" w:hAnsi="Times New Roman" w:cs="Times New Roman"/>
          <w:b/>
          <w:bCs/>
          <w:color w:val="auto"/>
          <w:sz w:val="16"/>
          <w:szCs w:val="16"/>
        </w:rPr>
      </w:pPr>
    </w:p>
    <w:p w14:paraId="5006B211" w14:textId="138C3DB6" w:rsidR="009C173C" w:rsidRPr="009C173C" w:rsidRDefault="009C173C" w:rsidP="009C173C">
      <w:pPr>
        <w:pStyle w:val="Heading2"/>
        <w:spacing w:before="0"/>
        <w:rPr>
          <w:rFonts w:ascii="Times New Roman" w:hAnsi="Times New Roman" w:cs="Times New Roman"/>
          <w:b/>
          <w:bCs/>
          <w:color w:val="auto"/>
          <w:sz w:val="24"/>
          <w:szCs w:val="24"/>
        </w:rPr>
      </w:pPr>
      <w:r w:rsidRPr="009C173C">
        <w:rPr>
          <w:rFonts w:ascii="Times New Roman" w:hAnsi="Times New Roman" w:cs="Times New Roman"/>
          <w:b/>
          <w:bCs/>
          <w:color w:val="auto"/>
          <w:sz w:val="24"/>
          <w:szCs w:val="24"/>
        </w:rPr>
        <w:t>Access to your information and correction</w:t>
      </w:r>
    </w:p>
    <w:p w14:paraId="2BEA097F" w14:textId="77777777" w:rsidR="009C173C" w:rsidRPr="009C173C" w:rsidRDefault="009C173C" w:rsidP="009C173C">
      <w:pPr>
        <w:pStyle w:val="NormalWeb"/>
        <w:shd w:val="clear" w:color="auto" w:fill="FFFFFF"/>
        <w:spacing w:before="0" w:beforeAutospacing="0" w:after="0" w:afterAutospacing="0"/>
        <w:jc w:val="both"/>
        <w:rPr>
          <w:color w:val="212529"/>
        </w:rPr>
      </w:pPr>
      <w:r w:rsidRPr="009C173C">
        <w:rPr>
          <w:color w:val="212529"/>
        </w:rPr>
        <w:t>You have the right to request a copy of the personal information we hold about you. Please </w:t>
      </w:r>
      <w:hyperlink r:id="rId19" w:history="1">
        <w:r w:rsidRPr="009C173C">
          <w:rPr>
            <w:rStyle w:val="Hyperlink"/>
            <w:rFonts w:eastAsiaTheme="majorEastAsia"/>
            <w:color w:val="000000"/>
          </w:rPr>
          <w:t>contact us</w:t>
        </w:r>
      </w:hyperlink>
      <w:r w:rsidRPr="009C173C">
        <w:rPr>
          <w:color w:val="212529"/>
        </w:rPr>
        <w:t> if you wish to do so – we may charge a small fee in some cases.</w:t>
      </w:r>
    </w:p>
    <w:p w14:paraId="4C7B2660" w14:textId="77777777" w:rsidR="009C173C" w:rsidRPr="009C173C" w:rsidRDefault="009C173C" w:rsidP="009C173C">
      <w:pPr>
        <w:pStyle w:val="NormalWeb"/>
        <w:shd w:val="clear" w:color="auto" w:fill="FFFFFF"/>
        <w:spacing w:before="0" w:beforeAutospacing="0" w:after="0" w:afterAutospacing="0"/>
        <w:jc w:val="both"/>
        <w:rPr>
          <w:color w:val="212529"/>
          <w:sz w:val="16"/>
          <w:szCs w:val="16"/>
        </w:rPr>
      </w:pPr>
    </w:p>
    <w:p w14:paraId="2B7C1787" w14:textId="77777777" w:rsidR="009C173C" w:rsidRPr="009C173C" w:rsidRDefault="009C173C" w:rsidP="009C173C">
      <w:pPr>
        <w:pStyle w:val="NormalWeb"/>
        <w:shd w:val="clear" w:color="auto" w:fill="FFFFFF"/>
        <w:spacing w:before="0" w:beforeAutospacing="0" w:after="0" w:afterAutospacing="0"/>
        <w:jc w:val="both"/>
        <w:rPr>
          <w:color w:val="212529"/>
        </w:rPr>
      </w:pPr>
      <w:r w:rsidRPr="009C173C">
        <w:rPr>
          <w:color w:val="212529"/>
        </w:rPr>
        <w:t>You may also ask us to correct or delete personal information you believe is inaccurate or no longer needed.</w:t>
      </w:r>
    </w:p>
    <w:p w14:paraId="529F6A09" w14:textId="77777777" w:rsidR="009C173C" w:rsidRPr="009C173C" w:rsidRDefault="009C173C" w:rsidP="009C173C">
      <w:pPr>
        <w:rPr>
          <w:rFonts w:ascii="Times New Roman" w:hAnsi="Times New Roman" w:cs="Times New Roman"/>
          <w:sz w:val="16"/>
          <w:szCs w:val="16"/>
        </w:rPr>
      </w:pPr>
    </w:p>
    <w:p w14:paraId="48B3CCDC" w14:textId="77777777" w:rsidR="009C173C" w:rsidRPr="009C173C" w:rsidRDefault="009C173C" w:rsidP="009C173C">
      <w:pPr>
        <w:pStyle w:val="Heading2"/>
        <w:shd w:val="clear" w:color="auto" w:fill="FFFFFF"/>
        <w:spacing w:before="0"/>
        <w:rPr>
          <w:rFonts w:ascii="Times New Roman" w:hAnsi="Times New Roman" w:cs="Times New Roman"/>
          <w:b/>
          <w:bCs/>
          <w:color w:val="212529"/>
          <w:sz w:val="24"/>
          <w:szCs w:val="24"/>
        </w:rPr>
      </w:pPr>
      <w:r w:rsidRPr="009C173C">
        <w:rPr>
          <w:rFonts w:ascii="Times New Roman" w:hAnsi="Times New Roman" w:cs="Times New Roman"/>
          <w:b/>
          <w:bCs/>
          <w:color w:val="212529"/>
          <w:sz w:val="24"/>
          <w:szCs w:val="24"/>
        </w:rPr>
        <w:t>Your Data Protection rights</w:t>
      </w:r>
    </w:p>
    <w:p w14:paraId="34C6FBD9" w14:textId="77777777" w:rsidR="009C173C" w:rsidRPr="009C173C" w:rsidRDefault="009C173C" w:rsidP="009C173C">
      <w:pPr>
        <w:pStyle w:val="NormalWeb"/>
        <w:shd w:val="clear" w:color="auto" w:fill="FFFFFF"/>
        <w:spacing w:before="0" w:beforeAutospacing="0" w:after="0" w:afterAutospacing="0"/>
        <w:rPr>
          <w:color w:val="212529"/>
        </w:rPr>
      </w:pPr>
      <w:r w:rsidRPr="009C173C">
        <w:rPr>
          <w:color w:val="212529"/>
        </w:rPr>
        <w:t>Under UK data protection law, you have the following rights:</w:t>
      </w:r>
    </w:p>
    <w:p w14:paraId="50B88B33" w14:textId="77777777" w:rsidR="009C173C" w:rsidRPr="009C173C" w:rsidRDefault="009C173C" w:rsidP="009C173C">
      <w:pPr>
        <w:numPr>
          <w:ilvl w:val="0"/>
          <w:numId w:val="29"/>
        </w:numPr>
        <w:shd w:val="clear" w:color="auto" w:fill="FFFFFF"/>
        <w:rPr>
          <w:rFonts w:ascii="Times New Roman" w:hAnsi="Times New Roman" w:cs="Times New Roman"/>
          <w:color w:val="212529"/>
          <w:sz w:val="24"/>
          <w:szCs w:val="24"/>
        </w:rPr>
      </w:pPr>
      <w:r w:rsidRPr="009C173C">
        <w:rPr>
          <w:rStyle w:val="Strong"/>
          <w:rFonts w:ascii="Times New Roman" w:eastAsiaTheme="majorEastAsia" w:hAnsi="Times New Roman" w:cs="Times New Roman"/>
          <w:color w:val="212529"/>
          <w:sz w:val="24"/>
          <w:szCs w:val="24"/>
        </w:rPr>
        <w:t>Right of access</w:t>
      </w:r>
      <w:r w:rsidRPr="009C173C">
        <w:rPr>
          <w:rFonts w:ascii="Times New Roman" w:hAnsi="Times New Roman" w:cs="Times New Roman"/>
          <w:color w:val="212529"/>
          <w:sz w:val="24"/>
          <w:szCs w:val="24"/>
        </w:rPr>
        <w:t> – to request a copy of your data</w:t>
      </w:r>
    </w:p>
    <w:p w14:paraId="52C0F56C" w14:textId="77777777" w:rsidR="009C173C" w:rsidRPr="009C173C" w:rsidRDefault="009C173C" w:rsidP="009C173C">
      <w:pPr>
        <w:numPr>
          <w:ilvl w:val="0"/>
          <w:numId w:val="29"/>
        </w:numPr>
        <w:shd w:val="clear" w:color="auto" w:fill="FFFFFF"/>
        <w:rPr>
          <w:rFonts w:ascii="Times New Roman" w:hAnsi="Times New Roman" w:cs="Times New Roman"/>
          <w:color w:val="212529"/>
          <w:sz w:val="24"/>
          <w:szCs w:val="24"/>
        </w:rPr>
      </w:pPr>
      <w:r w:rsidRPr="009C173C">
        <w:rPr>
          <w:rStyle w:val="Strong"/>
          <w:rFonts w:ascii="Times New Roman" w:eastAsiaTheme="majorEastAsia" w:hAnsi="Times New Roman" w:cs="Times New Roman"/>
          <w:color w:val="212529"/>
          <w:sz w:val="24"/>
          <w:szCs w:val="24"/>
        </w:rPr>
        <w:t>Right to rectification</w:t>
      </w:r>
      <w:r w:rsidRPr="009C173C">
        <w:rPr>
          <w:rFonts w:ascii="Times New Roman" w:hAnsi="Times New Roman" w:cs="Times New Roman"/>
          <w:color w:val="212529"/>
          <w:sz w:val="24"/>
          <w:szCs w:val="24"/>
        </w:rPr>
        <w:t> – to correct inaccurate or incomplete data</w:t>
      </w:r>
    </w:p>
    <w:p w14:paraId="4F941E87" w14:textId="77777777" w:rsidR="009C173C" w:rsidRPr="009C173C" w:rsidRDefault="009C173C" w:rsidP="009C173C">
      <w:pPr>
        <w:numPr>
          <w:ilvl w:val="0"/>
          <w:numId w:val="29"/>
        </w:numPr>
        <w:shd w:val="clear" w:color="auto" w:fill="FFFFFF"/>
        <w:rPr>
          <w:rFonts w:ascii="Times New Roman" w:hAnsi="Times New Roman" w:cs="Times New Roman"/>
          <w:color w:val="212529"/>
          <w:sz w:val="24"/>
          <w:szCs w:val="24"/>
        </w:rPr>
      </w:pPr>
      <w:r w:rsidRPr="009C173C">
        <w:rPr>
          <w:rStyle w:val="Strong"/>
          <w:rFonts w:ascii="Times New Roman" w:eastAsiaTheme="majorEastAsia" w:hAnsi="Times New Roman" w:cs="Times New Roman"/>
          <w:color w:val="212529"/>
          <w:sz w:val="24"/>
          <w:szCs w:val="24"/>
        </w:rPr>
        <w:t>Right to erasure</w:t>
      </w:r>
      <w:r w:rsidRPr="009C173C">
        <w:rPr>
          <w:rFonts w:ascii="Times New Roman" w:hAnsi="Times New Roman" w:cs="Times New Roman"/>
          <w:color w:val="212529"/>
          <w:sz w:val="24"/>
          <w:szCs w:val="24"/>
        </w:rPr>
        <w:t> – to ask us to delete your data (in some cases)</w:t>
      </w:r>
    </w:p>
    <w:p w14:paraId="00640946" w14:textId="77777777" w:rsidR="009C173C" w:rsidRPr="009C173C" w:rsidRDefault="009C173C" w:rsidP="009C173C">
      <w:pPr>
        <w:numPr>
          <w:ilvl w:val="0"/>
          <w:numId w:val="29"/>
        </w:numPr>
        <w:shd w:val="clear" w:color="auto" w:fill="FFFFFF"/>
        <w:rPr>
          <w:rFonts w:ascii="Times New Roman" w:hAnsi="Times New Roman" w:cs="Times New Roman"/>
          <w:color w:val="212529"/>
          <w:sz w:val="24"/>
          <w:szCs w:val="24"/>
        </w:rPr>
      </w:pPr>
      <w:r w:rsidRPr="009C173C">
        <w:rPr>
          <w:rStyle w:val="Strong"/>
          <w:rFonts w:ascii="Times New Roman" w:eastAsiaTheme="majorEastAsia" w:hAnsi="Times New Roman" w:cs="Times New Roman"/>
          <w:color w:val="212529"/>
          <w:sz w:val="24"/>
          <w:szCs w:val="24"/>
        </w:rPr>
        <w:t>Right to restrict processing</w:t>
      </w:r>
      <w:r w:rsidRPr="009C173C">
        <w:rPr>
          <w:rFonts w:ascii="Times New Roman" w:hAnsi="Times New Roman" w:cs="Times New Roman"/>
          <w:color w:val="212529"/>
          <w:sz w:val="24"/>
          <w:szCs w:val="24"/>
        </w:rPr>
        <w:t> – to limit how your data is used</w:t>
      </w:r>
    </w:p>
    <w:p w14:paraId="18C468F2" w14:textId="77777777" w:rsidR="009C173C" w:rsidRPr="009C173C" w:rsidRDefault="009C173C" w:rsidP="009C173C">
      <w:pPr>
        <w:numPr>
          <w:ilvl w:val="0"/>
          <w:numId w:val="29"/>
        </w:numPr>
        <w:shd w:val="clear" w:color="auto" w:fill="FFFFFF"/>
        <w:rPr>
          <w:rFonts w:ascii="Times New Roman" w:hAnsi="Times New Roman" w:cs="Times New Roman"/>
          <w:color w:val="212529"/>
          <w:sz w:val="24"/>
          <w:szCs w:val="24"/>
        </w:rPr>
      </w:pPr>
      <w:r w:rsidRPr="009C173C">
        <w:rPr>
          <w:rStyle w:val="Strong"/>
          <w:rFonts w:ascii="Times New Roman" w:eastAsiaTheme="majorEastAsia" w:hAnsi="Times New Roman" w:cs="Times New Roman"/>
          <w:color w:val="212529"/>
          <w:sz w:val="24"/>
          <w:szCs w:val="24"/>
        </w:rPr>
        <w:t>Right to data portability</w:t>
      </w:r>
      <w:r w:rsidRPr="009C173C">
        <w:rPr>
          <w:rFonts w:ascii="Times New Roman" w:hAnsi="Times New Roman" w:cs="Times New Roman"/>
          <w:color w:val="212529"/>
          <w:sz w:val="24"/>
          <w:szCs w:val="24"/>
        </w:rPr>
        <w:t> – to obtain and reuse your data across services</w:t>
      </w:r>
    </w:p>
    <w:p w14:paraId="41FACD54" w14:textId="77777777" w:rsidR="009C173C" w:rsidRPr="009C173C" w:rsidRDefault="009C173C" w:rsidP="009C173C">
      <w:pPr>
        <w:numPr>
          <w:ilvl w:val="0"/>
          <w:numId w:val="29"/>
        </w:numPr>
        <w:shd w:val="clear" w:color="auto" w:fill="FFFFFF"/>
        <w:rPr>
          <w:rFonts w:ascii="Times New Roman" w:hAnsi="Times New Roman" w:cs="Times New Roman"/>
          <w:color w:val="212529"/>
          <w:sz w:val="24"/>
          <w:szCs w:val="24"/>
        </w:rPr>
      </w:pPr>
      <w:r w:rsidRPr="009C173C">
        <w:rPr>
          <w:rStyle w:val="Strong"/>
          <w:rFonts w:ascii="Times New Roman" w:eastAsiaTheme="majorEastAsia" w:hAnsi="Times New Roman" w:cs="Times New Roman"/>
          <w:color w:val="212529"/>
          <w:sz w:val="24"/>
          <w:szCs w:val="24"/>
        </w:rPr>
        <w:t>Right to object </w:t>
      </w:r>
      <w:r w:rsidRPr="009C173C">
        <w:rPr>
          <w:rFonts w:ascii="Times New Roman" w:hAnsi="Times New Roman" w:cs="Times New Roman"/>
          <w:color w:val="212529"/>
          <w:sz w:val="24"/>
          <w:szCs w:val="24"/>
        </w:rPr>
        <w:t>– to object to certain processing, such as marketing</w:t>
      </w:r>
    </w:p>
    <w:p w14:paraId="4DA3E750" w14:textId="77777777" w:rsidR="009C173C" w:rsidRPr="009C173C" w:rsidRDefault="009C173C" w:rsidP="009C173C">
      <w:pPr>
        <w:numPr>
          <w:ilvl w:val="0"/>
          <w:numId w:val="29"/>
        </w:numPr>
        <w:shd w:val="clear" w:color="auto" w:fill="FFFFFF"/>
        <w:rPr>
          <w:rFonts w:ascii="Times New Roman" w:hAnsi="Times New Roman" w:cs="Times New Roman"/>
          <w:color w:val="212529"/>
          <w:sz w:val="24"/>
          <w:szCs w:val="24"/>
        </w:rPr>
      </w:pPr>
      <w:r w:rsidRPr="009C173C">
        <w:rPr>
          <w:rStyle w:val="Strong"/>
          <w:rFonts w:ascii="Times New Roman" w:eastAsiaTheme="majorEastAsia" w:hAnsi="Times New Roman" w:cs="Times New Roman"/>
          <w:color w:val="212529"/>
          <w:sz w:val="24"/>
          <w:szCs w:val="24"/>
        </w:rPr>
        <w:t>Right to lodge a complaint</w:t>
      </w:r>
      <w:r w:rsidRPr="009C173C">
        <w:rPr>
          <w:rFonts w:ascii="Times New Roman" w:hAnsi="Times New Roman" w:cs="Times New Roman"/>
          <w:color w:val="212529"/>
          <w:sz w:val="24"/>
          <w:szCs w:val="24"/>
        </w:rPr>
        <w:t> – with the Information Commissioner's Office (ICO)</w:t>
      </w:r>
    </w:p>
    <w:p w14:paraId="23EDC546" w14:textId="77777777" w:rsidR="009C173C" w:rsidRPr="009C173C" w:rsidRDefault="009C173C" w:rsidP="009C173C">
      <w:pPr>
        <w:pStyle w:val="NormalWeb"/>
        <w:shd w:val="clear" w:color="auto" w:fill="FFFFFF"/>
        <w:spacing w:before="0" w:beforeAutospacing="0" w:after="0" w:afterAutospacing="0"/>
        <w:rPr>
          <w:color w:val="212529"/>
          <w:sz w:val="16"/>
          <w:szCs w:val="16"/>
          <w:highlight w:val="lightGray"/>
        </w:rPr>
      </w:pPr>
    </w:p>
    <w:p w14:paraId="031D9664" w14:textId="535B2666" w:rsidR="009C173C" w:rsidRPr="009C173C" w:rsidRDefault="009C173C" w:rsidP="009C173C">
      <w:pPr>
        <w:jc w:val="both"/>
        <w:rPr>
          <w:rFonts w:ascii="Times New Roman" w:hAnsi="Times New Roman" w:cs="Times New Roman"/>
          <w:color w:val="212529"/>
          <w:sz w:val="24"/>
          <w:szCs w:val="24"/>
        </w:rPr>
      </w:pPr>
      <w:r w:rsidRPr="009C173C">
        <w:rPr>
          <w:rFonts w:ascii="Times New Roman" w:hAnsi="Times New Roman" w:cs="Times New Roman"/>
          <w:sz w:val="24"/>
          <w:szCs w:val="24"/>
        </w:rPr>
        <w:t>If you have a concern about how we use your personal information, please contact us in the first instance and we will investigate your complaint. If you remain dissatisfied, you have the right to lodge a complaint with the Information Commissioner's Office (ICO).</w:t>
      </w:r>
      <w:r>
        <w:rPr>
          <w:rFonts w:ascii="Times New Roman" w:hAnsi="Times New Roman" w:cs="Times New Roman"/>
          <w:sz w:val="24"/>
          <w:szCs w:val="24"/>
        </w:rPr>
        <w:t xml:space="preserve"> </w:t>
      </w:r>
      <w:r w:rsidRPr="009C173C">
        <w:rPr>
          <w:rFonts w:ascii="Times New Roman" w:hAnsi="Times New Roman" w:cs="Times New Roman"/>
          <w:color w:val="212529"/>
          <w:sz w:val="24"/>
          <w:szCs w:val="24"/>
        </w:rPr>
        <w:t>The ICO can be contacted at </w:t>
      </w:r>
      <w:hyperlink r:id="rId20" w:history="1">
        <w:r w:rsidRPr="009C173C">
          <w:rPr>
            <w:rStyle w:val="Hyperlink"/>
            <w:rFonts w:ascii="Times New Roman" w:eastAsiaTheme="majorEastAsia" w:hAnsi="Times New Roman" w:cs="Times New Roman"/>
            <w:color w:val="000000"/>
            <w:sz w:val="24"/>
            <w:szCs w:val="24"/>
          </w:rPr>
          <w:t>ico.org.uk</w:t>
        </w:r>
      </w:hyperlink>
      <w:r w:rsidRPr="009C173C">
        <w:rPr>
          <w:rFonts w:ascii="Times New Roman" w:hAnsi="Times New Roman" w:cs="Times New Roman"/>
          <w:color w:val="212529"/>
          <w:sz w:val="24"/>
          <w:szCs w:val="24"/>
        </w:rPr>
        <w:t> or by telephone on 0303 123 1113.</w:t>
      </w:r>
    </w:p>
    <w:p w14:paraId="211F28A3" w14:textId="77777777" w:rsidR="009C173C" w:rsidRPr="009C173C" w:rsidRDefault="009C173C" w:rsidP="009C173C">
      <w:pPr>
        <w:rPr>
          <w:rFonts w:ascii="Times New Roman" w:hAnsi="Times New Roman" w:cs="Times New Roman"/>
          <w:sz w:val="16"/>
          <w:szCs w:val="16"/>
        </w:rPr>
      </w:pPr>
    </w:p>
    <w:p w14:paraId="4366B26F" w14:textId="77777777" w:rsidR="009C173C" w:rsidRPr="009C173C" w:rsidRDefault="009C173C" w:rsidP="009C173C">
      <w:pPr>
        <w:pStyle w:val="Heading2"/>
        <w:spacing w:before="0"/>
        <w:rPr>
          <w:rFonts w:ascii="Times New Roman" w:hAnsi="Times New Roman" w:cs="Times New Roman"/>
          <w:b/>
          <w:bCs/>
          <w:color w:val="auto"/>
          <w:sz w:val="24"/>
          <w:szCs w:val="24"/>
        </w:rPr>
      </w:pPr>
      <w:r w:rsidRPr="009C173C">
        <w:rPr>
          <w:rFonts w:ascii="Times New Roman" w:hAnsi="Times New Roman" w:cs="Times New Roman"/>
          <w:b/>
          <w:bCs/>
          <w:color w:val="auto"/>
          <w:sz w:val="24"/>
          <w:szCs w:val="24"/>
        </w:rPr>
        <w:t>Cookies</w:t>
      </w:r>
    </w:p>
    <w:p w14:paraId="55D8262A" w14:textId="77777777" w:rsidR="009C173C" w:rsidRPr="009C173C" w:rsidRDefault="009C173C" w:rsidP="009C173C">
      <w:pPr>
        <w:pStyle w:val="NormalWeb"/>
        <w:spacing w:before="0" w:beforeAutospacing="0" w:after="0" w:afterAutospacing="0"/>
        <w:jc w:val="both"/>
      </w:pPr>
      <w:r w:rsidRPr="009C173C">
        <w:t>Cookies are small text files that are placed on your computer by websites that you visit. They help websites function, improve usability, and collect information.</w:t>
      </w:r>
    </w:p>
    <w:p w14:paraId="603CEAEE" w14:textId="77777777" w:rsidR="009C173C" w:rsidRPr="009C173C" w:rsidRDefault="009C173C" w:rsidP="009C173C">
      <w:pPr>
        <w:pStyle w:val="NormalWeb"/>
        <w:spacing w:before="0" w:beforeAutospacing="0" w:after="0" w:afterAutospacing="0"/>
        <w:rPr>
          <w:sz w:val="16"/>
          <w:szCs w:val="16"/>
        </w:rPr>
      </w:pPr>
    </w:p>
    <w:p w14:paraId="1C0D85DA" w14:textId="77777777" w:rsidR="009C173C" w:rsidRPr="009C173C" w:rsidRDefault="009C173C" w:rsidP="009C173C">
      <w:pPr>
        <w:pStyle w:val="NormalWeb"/>
        <w:spacing w:before="0" w:beforeAutospacing="0" w:after="0" w:afterAutospacing="0"/>
      </w:pPr>
      <w:r w:rsidRPr="009C173C">
        <w:t>The table below explains the cookies used by this website and why:</w:t>
      </w:r>
    </w:p>
    <w:p w14:paraId="4DD4CA6C" w14:textId="77777777" w:rsidR="009C173C" w:rsidRPr="009C173C" w:rsidRDefault="009C173C" w:rsidP="009C173C">
      <w:pPr>
        <w:rPr>
          <w:rFonts w:ascii="Times New Roman" w:hAnsi="Times New Roman" w:cs="Times New Roman"/>
          <w:sz w:val="16"/>
          <w:szCs w:val="16"/>
        </w:rPr>
      </w:pPr>
    </w:p>
    <w:tbl>
      <w:tblPr>
        <w:tblW w:w="10773" w:type="dxa"/>
        <w:shd w:val="clear" w:color="auto" w:fill="FFFFFF"/>
        <w:tblCellMar>
          <w:top w:w="15" w:type="dxa"/>
          <w:left w:w="15" w:type="dxa"/>
          <w:bottom w:w="15" w:type="dxa"/>
          <w:right w:w="15" w:type="dxa"/>
        </w:tblCellMar>
        <w:tblLook w:val="04A0" w:firstRow="1" w:lastRow="0" w:firstColumn="1" w:lastColumn="0" w:noHBand="0" w:noVBand="1"/>
      </w:tblPr>
      <w:tblGrid>
        <w:gridCol w:w="1745"/>
        <w:gridCol w:w="9028"/>
      </w:tblGrid>
      <w:tr w:rsidR="009C173C" w:rsidRPr="009C173C" w14:paraId="78C2E27E" w14:textId="77777777" w:rsidTr="004C2235">
        <w:tc>
          <w:tcPr>
            <w:tcW w:w="0" w:type="auto"/>
            <w:shd w:val="clear" w:color="auto" w:fill="CCCCCC"/>
            <w:vAlign w:val="center"/>
            <w:hideMark/>
          </w:tcPr>
          <w:p w14:paraId="77665CFC" w14:textId="77777777" w:rsidR="009C173C" w:rsidRPr="009C173C" w:rsidRDefault="009C173C" w:rsidP="004C2235">
            <w:pPr>
              <w:rPr>
                <w:rFonts w:ascii="Times New Roman" w:hAnsi="Times New Roman" w:cs="Times New Roman"/>
                <w:b/>
                <w:bCs/>
                <w:sz w:val="20"/>
                <w:szCs w:val="20"/>
              </w:rPr>
            </w:pPr>
            <w:r w:rsidRPr="009C173C">
              <w:rPr>
                <w:rFonts w:ascii="Times New Roman" w:hAnsi="Times New Roman" w:cs="Times New Roman"/>
                <w:b/>
                <w:bCs/>
                <w:sz w:val="20"/>
                <w:szCs w:val="20"/>
              </w:rPr>
              <w:t>Cookie (Name)</w:t>
            </w:r>
          </w:p>
        </w:tc>
        <w:tc>
          <w:tcPr>
            <w:tcW w:w="9028" w:type="dxa"/>
            <w:shd w:val="clear" w:color="auto" w:fill="CCCCCC"/>
            <w:vAlign w:val="center"/>
            <w:hideMark/>
          </w:tcPr>
          <w:p w14:paraId="2D0A21E4" w14:textId="77777777" w:rsidR="009C173C" w:rsidRPr="009C173C" w:rsidRDefault="009C173C" w:rsidP="004C2235">
            <w:pPr>
              <w:rPr>
                <w:rFonts w:ascii="Times New Roman" w:hAnsi="Times New Roman" w:cs="Times New Roman"/>
                <w:b/>
                <w:bCs/>
                <w:sz w:val="20"/>
                <w:szCs w:val="20"/>
              </w:rPr>
            </w:pPr>
            <w:r w:rsidRPr="009C173C">
              <w:rPr>
                <w:rFonts w:ascii="Times New Roman" w:hAnsi="Times New Roman" w:cs="Times New Roman"/>
                <w:b/>
                <w:bCs/>
                <w:sz w:val="20"/>
                <w:szCs w:val="20"/>
              </w:rPr>
              <w:t>Purpose</w:t>
            </w:r>
          </w:p>
        </w:tc>
      </w:tr>
      <w:tr w:rsidR="009C173C" w:rsidRPr="009C173C" w14:paraId="133E4755" w14:textId="77777777" w:rsidTr="004C2235">
        <w:tc>
          <w:tcPr>
            <w:tcW w:w="0" w:type="auto"/>
            <w:shd w:val="clear" w:color="auto" w:fill="EEEEEE"/>
            <w:hideMark/>
          </w:tcPr>
          <w:p w14:paraId="67780497" w14:textId="77777777" w:rsidR="009C173C" w:rsidRPr="009C173C" w:rsidRDefault="009C173C" w:rsidP="004C2235">
            <w:pPr>
              <w:rPr>
                <w:rFonts w:ascii="Times New Roman" w:hAnsi="Times New Roman" w:cs="Times New Roman"/>
                <w:sz w:val="20"/>
                <w:szCs w:val="20"/>
              </w:rPr>
            </w:pPr>
            <w:r w:rsidRPr="009C173C">
              <w:rPr>
                <w:rFonts w:ascii="Times New Roman" w:hAnsi="Times New Roman" w:cs="Times New Roman"/>
                <w:sz w:val="20"/>
                <w:szCs w:val="20"/>
              </w:rPr>
              <w:t>User Session</w:t>
            </w:r>
            <w:r w:rsidRPr="009C173C">
              <w:rPr>
                <w:rFonts w:ascii="Times New Roman" w:hAnsi="Times New Roman" w:cs="Times New Roman"/>
                <w:sz w:val="20"/>
                <w:szCs w:val="20"/>
              </w:rPr>
              <w:br/>
              <w:t>(PHPSESSID)</w:t>
            </w:r>
          </w:p>
        </w:tc>
        <w:tc>
          <w:tcPr>
            <w:tcW w:w="9028" w:type="dxa"/>
            <w:shd w:val="clear" w:color="auto" w:fill="EEEEEE"/>
            <w:hideMark/>
          </w:tcPr>
          <w:p w14:paraId="025508C6" w14:textId="77777777" w:rsidR="009C173C" w:rsidRPr="009C173C" w:rsidRDefault="009C173C" w:rsidP="004C2235">
            <w:pPr>
              <w:rPr>
                <w:rFonts w:ascii="Times New Roman" w:hAnsi="Times New Roman" w:cs="Times New Roman"/>
                <w:sz w:val="20"/>
                <w:szCs w:val="20"/>
              </w:rPr>
            </w:pPr>
            <w:r w:rsidRPr="009C173C">
              <w:rPr>
                <w:rFonts w:ascii="Times New Roman" w:hAnsi="Times New Roman" w:cs="Times New Roman"/>
                <w:sz w:val="20"/>
                <w:szCs w:val="20"/>
              </w:rPr>
              <w:t>This cookie is used to identify you as a user between page loads. It is an essential part of our website's content management system. This cookie is destroyed each time you close your browser. Unless you are an administrator of this website, you will be assigned an anonymous user session.</w:t>
            </w:r>
          </w:p>
        </w:tc>
      </w:tr>
      <w:tr w:rsidR="009C173C" w:rsidRPr="009C173C" w14:paraId="190C08BA" w14:textId="77777777" w:rsidTr="004C2235">
        <w:tc>
          <w:tcPr>
            <w:tcW w:w="0" w:type="auto"/>
            <w:shd w:val="clear" w:color="auto" w:fill="FFFFFF"/>
            <w:hideMark/>
          </w:tcPr>
          <w:p w14:paraId="57435295" w14:textId="77777777" w:rsidR="009C173C" w:rsidRPr="009C173C" w:rsidRDefault="009C173C" w:rsidP="004C2235">
            <w:pPr>
              <w:rPr>
                <w:rFonts w:ascii="Times New Roman" w:hAnsi="Times New Roman" w:cs="Times New Roman"/>
                <w:sz w:val="20"/>
                <w:szCs w:val="20"/>
              </w:rPr>
            </w:pPr>
            <w:r w:rsidRPr="009C173C">
              <w:rPr>
                <w:rFonts w:ascii="Times New Roman" w:hAnsi="Times New Roman" w:cs="Times New Roman"/>
                <w:sz w:val="20"/>
                <w:szCs w:val="20"/>
              </w:rPr>
              <w:t>Google Maps</w:t>
            </w:r>
            <w:r w:rsidRPr="009C173C">
              <w:rPr>
                <w:rFonts w:ascii="Times New Roman" w:hAnsi="Times New Roman" w:cs="Times New Roman"/>
                <w:sz w:val="20"/>
                <w:szCs w:val="20"/>
              </w:rPr>
              <w:br/>
              <w:t>(Various 3rd party cookies)</w:t>
            </w:r>
          </w:p>
        </w:tc>
        <w:tc>
          <w:tcPr>
            <w:tcW w:w="9028" w:type="dxa"/>
            <w:shd w:val="clear" w:color="auto" w:fill="FFFFFF"/>
            <w:hideMark/>
          </w:tcPr>
          <w:p w14:paraId="4CC412A4" w14:textId="77777777" w:rsidR="009C173C" w:rsidRPr="009C173C" w:rsidRDefault="009C173C" w:rsidP="004C2235">
            <w:pPr>
              <w:rPr>
                <w:rFonts w:ascii="Times New Roman" w:hAnsi="Times New Roman" w:cs="Times New Roman"/>
                <w:sz w:val="20"/>
                <w:szCs w:val="20"/>
              </w:rPr>
            </w:pPr>
            <w:r w:rsidRPr="009C173C">
              <w:rPr>
                <w:rFonts w:ascii="Times New Roman" w:hAnsi="Times New Roman" w:cs="Times New Roman"/>
                <w:sz w:val="20"/>
                <w:szCs w:val="20"/>
              </w:rPr>
              <w:t>Some pages within our website may contain interactive maps (such as the </w:t>
            </w:r>
            <w:hyperlink r:id="rId21" w:history="1">
              <w:r w:rsidRPr="009C173C">
                <w:rPr>
                  <w:rStyle w:val="Hyperlink"/>
                  <w:rFonts w:ascii="Times New Roman" w:eastAsiaTheme="majorEastAsia" w:hAnsi="Times New Roman" w:cs="Times New Roman"/>
                  <w:color w:val="auto"/>
                  <w:sz w:val="20"/>
                  <w:szCs w:val="20"/>
                </w:rPr>
                <w:t>Town Council Wards Map</w:t>
              </w:r>
            </w:hyperlink>
            <w:r w:rsidRPr="009C173C">
              <w:rPr>
                <w:rFonts w:ascii="Times New Roman" w:hAnsi="Times New Roman" w:cs="Times New Roman"/>
                <w:sz w:val="20"/>
                <w:szCs w:val="20"/>
              </w:rPr>
              <w:t> and </w:t>
            </w:r>
            <w:hyperlink r:id="rId22" w:history="1">
              <w:r w:rsidRPr="009C173C">
                <w:rPr>
                  <w:rStyle w:val="Hyperlink"/>
                  <w:rFonts w:ascii="Times New Roman" w:eastAsiaTheme="majorEastAsia" w:hAnsi="Times New Roman" w:cs="Times New Roman"/>
                  <w:color w:val="auto"/>
                  <w:sz w:val="20"/>
                  <w:szCs w:val="20"/>
                </w:rPr>
                <w:t>Street Furniture Map</w:t>
              </w:r>
            </w:hyperlink>
            <w:r w:rsidRPr="009C173C">
              <w:rPr>
                <w:rFonts w:ascii="Times New Roman" w:hAnsi="Times New Roman" w:cs="Times New Roman"/>
                <w:sz w:val="20"/>
                <w:szCs w:val="20"/>
              </w:rPr>
              <w:t>). These maps are produced using the Google Maps tool. Google may set cookies when you use this feature.</w:t>
            </w:r>
            <w:r w:rsidRPr="009C173C">
              <w:rPr>
                <w:rFonts w:ascii="Times New Roman" w:hAnsi="Times New Roman" w:cs="Times New Roman"/>
                <w:sz w:val="20"/>
                <w:szCs w:val="20"/>
              </w:rPr>
              <w:br/>
            </w:r>
            <w:hyperlink r:id="rId23" w:history="1">
              <w:r w:rsidRPr="009C173C">
                <w:rPr>
                  <w:rStyle w:val="Hyperlink"/>
                  <w:rFonts w:ascii="Times New Roman" w:eastAsiaTheme="majorEastAsia" w:hAnsi="Times New Roman" w:cs="Times New Roman"/>
                  <w:color w:val="auto"/>
                  <w:sz w:val="20"/>
                  <w:szCs w:val="20"/>
                </w:rPr>
                <w:t>Click here for an overview of privacy at Google</w:t>
              </w:r>
            </w:hyperlink>
          </w:p>
        </w:tc>
      </w:tr>
      <w:tr w:rsidR="009C173C" w:rsidRPr="009C173C" w14:paraId="17C20788" w14:textId="77777777" w:rsidTr="004C2235">
        <w:tc>
          <w:tcPr>
            <w:tcW w:w="0" w:type="auto"/>
            <w:shd w:val="clear" w:color="auto" w:fill="EEEEEE"/>
            <w:hideMark/>
          </w:tcPr>
          <w:p w14:paraId="7DB797AA" w14:textId="77777777" w:rsidR="009C173C" w:rsidRPr="009C173C" w:rsidRDefault="009C173C" w:rsidP="004C2235">
            <w:pPr>
              <w:rPr>
                <w:rFonts w:ascii="Times New Roman" w:hAnsi="Times New Roman" w:cs="Times New Roman"/>
                <w:sz w:val="20"/>
                <w:szCs w:val="20"/>
              </w:rPr>
            </w:pPr>
            <w:r w:rsidRPr="009C173C">
              <w:rPr>
                <w:rFonts w:ascii="Times New Roman" w:hAnsi="Times New Roman" w:cs="Times New Roman"/>
                <w:sz w:val="20"/>
                <w:szCs w:val="20"/>
              </w:rPr>
              <w:t>Google reCAPTCHA</w:t>
            </w:r>
            <w:r w:rsidRPr="009C173C">
              <w:rPr>
                <w:rFonts w:ascii="Times New Roman" w:hAnsi="Times New Roman" w:cs="Times New Roman"/>
                <w:sz w:val="20"/>
                <w:szCs w:val="20"/>
              </w:rPr>
              <w:br/>
              <w:t>(Various 3rd party cookies)</w:t>
            </w:r>
          </w:p>
        </w:tc>
        <w:tc>
          <w:tcPr>
            <w:tcW w:w="9028" w:type="dxa"/>
            <w:shd w:val="clear" w:color="auto" w:fill="EEEEEE"/>
            <w:hideMark/>
          </w:tcPr>
          <w:p w14:paraId="07425BA2" w14:textId="77777777" w:rsidR="009C173C" w:rsidRPr="009C173C" w:rsidRDefault="009C173C" w:rsidP="004C2235">
            <w:pPr>
              <w:rPr>
                <w:rFonts w:ascii="Times New Roman" w:hAnsi="Times New Roman" w:cs="Times New Roman"/>
                <w:sz w:val="20"/>
                <w:szCs w:val="20"/>
              </w:rPr>
            </w:pPr>
            <w:r w:rsidRPr="009C173C">
              <w:rPr>
                <w:rFonts w:ascii="Times New Roman" w:hAnsi="Times New Roman" w:cs="Times New Roman"/>
                <w:sz w:val="20"/>
                <w:szCs w:val="20"/>
              </w:rPr>
              <w:t>Some pages within our website may contain forms (such as the </w:t>
            </w:r>
            <w:hyperlink r:id="rId24" w:history="1">
              <w:r w:rsidRPr="009C173C">
                <w:rPr>
                  <w:rStyle w:val="Hyperlink"/>
                  <w:rFonts w:ascii="Times New Roman" w:eastAsiaTheme="majorEastAsia" w:hAnsi="Times New Roman" w:cs="Times New Roman"/>
                  <w:color w:val="auto"/>
                  <w:sz w:val="20"/>
                  <w:szCs w:val="20"/>
                </w:rPr>
                <w:t>Contact Form</w:t>
              </w:r>
            </w:hyperlink>
            <w:r w:rsidRPr="009C173C">
              <w:rPr>
                <w:rFonts w:ascii="Times New Roman" w:hAnsi="Times New Roman" w:cs="Times New Roman"/>
                <w:sz w:val="20"/>
                <w:szCs w:val="20"/>
              </w:rPr>
              <w:t> and </w:t>
            </w:r>
            <w:hyperlink r:id="rId25" w:history="1">
              <w:r w:rsidRPr="009C173C">
                <w:rPr>
                  <w:rStyle w:val="Hyperlink"/>
                  <w:rFonts w:ascii="Times New Roman" w:eastAsiaTheme="majorEastAsia" w:hAnsi="Times New Roman" w:cs="Times New Roman"/>
                  <w:color w:val="auto"/>
                  <w:sz w:val="20"/>
                  <w:szCs w:val="20"/>
                </w:rPr>
                <w:t>Coronavirus Experiences Form</w:t>
              </w:r>
            </w:hyperlink>
            <w:r w:rsidRPr="009C173C">
              <w:rPr>
                <w:rFonts w:ascii="Times New Roman" w:hAnsi="Times New Roman" w:cs="Times New Roman"/>
                <w:sz w:val="20"/>
                <w:szCs w:val="20"/>
              </w:rPr>
              <w:t xml:space="preserve">). We include a Google reCAPTCHA device within these forms to reduce the </w:t>
            </w:r>
            <w:proofErr w:type="gramStart"/>
            <w:r w:rsidRPr="009C173C">
              <w:rPr>
                <w:rFonts w:ascii="Times New Roman" w:hAnsi="Times New Roman" w:cs="Times New Roman"/>
                <w:sz w:val="20"/>
                <w:szCs w:val="20"/>
              </w:rPr>
              <w:t>amount</w:t>
            </w:r>
            <w:proofErr w:type="gramEnd"/>
            <w:r w:rsidRPr="009C173C">
              <w:rPr>
                <w:rFonts w:ascii="Times New Roman" w:hAnsi="Times New Roman" w:cs="Times New Roman"/>
                <w:sz w:val="20"/>
                <w:szCs w:val="20"/>
              </w:rPr>
              <w:t xml:space="preserve"> of emails we receive from bots and spammers. Google may set cookies when you use this feature.</w:t>
            </w:r>
            <w:r w:rsidRPr="009C173C">
              <w:rPr>
                <w:rFonts w:ascii="Times New Roman" w:hAnsi="Times New Roman" w:cs="Times New Roman"/>
                <w:sz w:val="20"/>
                <w:szCs w:val="20"/>
              </w:rPr>
              <w:br/>
            </w:r>
            <w:hyperlink r:id="rId26" w:history="1">
              <w:r w:rsidRPr="009C173C">
                <w:rPr>
                  <w:rStyle w:val="Hyperlink"/>
                  <w:rFonts w:ascii="Times New Roman" w:eastAsiaTheme="majorEastAsia" w:hAnsi="Times New Roman" w:cs="Times New Roman"/>
                  <w:color w:val="auto"/>
                  <w:sz w:val="20"/>
                  <w:szCs w:val="20"/>
                </w:rPr>
                <w:t>Click here for an overview of privacy at Google</w:t>
              </w:r>
            </w:hyperlink>
          </w:p>
        </w:tc>
      </w:tr>
    </w:tbl>
    <w:p w14:paraId="09A7B04C" w14:textId="77777777" w:rsidR="009C173C" w:rsidRPr="009C173C" w:rsidRDefault="009C173C" w:rsidP="009C173C">
      <w:pPr>
        <w:rPr>
          <w:rFonts w:ascii="Times New Roman" w:hAnsi="Times New Roman" w:cs="Times New Roman"/>
          <w:sz w:val="24"/>
          <w:szCs w:val="24"/>
        </w:rPr>
      </w:pPr>
      <w:r w:rsidRPr="009C173C">
        <w:rPr>
          <w:rFonts w:ascii="Times New Roman" w:hAnsi="Times New Roman" w:cs="Times New Roman"/>
          <w:sz w:val="12"/>
          <w:szCs w:val="12"/>
        </w:rPr>
        <w:br/>
      </w:r>
      <w:r w:rsidRPr="009C173C">
        <w:rPr>
          <w:rFonts w:ascii="Times New Roman" w:hAnsi="Times New Roman" w:cs="Times New Roman"/>
          <w:sz w:val="24"/>
          <w:szCs w:val="24"/>
        </w:rPr>
        <w:t>For further information visit </w:t>
      </w:r>
      <w:hyperlink r:id="rId27" w:history="1">
        <w:r w:rsidRPr="009C173C">
          <w:rPr>
            <w:rStyle w:val="Hyperlink"/>
            <w:rFonts w:ascii="Times New Roman" w:eastAsiaTheme="majorEastAsia" w:hAnsi="Times New Roman" w:cs="Times New Roman"/>
            <w:color w:val="auto"/>
            <w:sz w:val="24"/>
            <w:szCs w:val="24"/>
          </w:rPr>
          <w:t>www.aboutcookies.org</w:t>
        </w:r>
      </w:hyperlink>
      <w:r w:rsidRPr="009C173C">
        <w:rPr>
          <w:rFonts w:ascii="Times New Roman" w:hAnsi="Times New Roman" w:cs="Times New Roman"/>
          <w:sz w:val="24"/>
          <w:szCs w:val="24"/>
        </w:rPr>
        <w:t> or </w:t>
      </w:r>
      <w:hyperlink r:id="rId28" w:history="1">
        <w:r w:rsidRPr="009C173C">
          <w:rPr>
            <w:rStyle w:val="Hyperlink"/>
            <w:rFonts w:ascii="Times New Roman" w:eastAsiaTheme="majorEastAsia" w:hAnsi="Times New Roman" w:cs="Times New Roman"/>
            <w:color w:val="auto"/>
            <w:sz w:val="24"/>
            <w:szCs w:val="24"/>
          </w:rPr>
          <w:t>www.allaboutcookies.org</w:t>
        </w:r>
      </w:hyperlink>
      <w:r w:rsidRPr="009C173C">
        <w:rPr>
          <w:rFonts w:ascii="Times New Roman" w:hAnsi="Times New Roman" w:cs="Times New Roman"/>
          <w:sz w:val="24"/>
          <w:szCs w:val="24"/>
        </w:rPr>
        <w:t>.</w:t>
      </w:r>
    </w:p>
    <w:p w14:paraId="0122F675" w14:textId="77777777" w:rsidR="009C173C" w:rsidRPr="009C173C" w:rsidRDefault="009C173C" w:rsidP="009C173C">
      <w:pPr>
        <w:pStyle w:val="NormalWeb"/>
        <w:spacing w:before="0" w:beforeAutospacing="0" w:after="0" w:afterAutospacing="0"/>
        <w:rPr>
          <w:sz w:val="12"/>
          <w:szCs w:val="12"/>
        </w:rPr>
      </w:pPr>
    </w:p>
    <w:p w14:paraId="35558560" w14:textId="77777777" w:rsidR="009C173C" w:rsidRPr="009C173C" w:rsidRDefault="009C173C" w:rsidP="009C173C">
      <w:pPr>
        <w:pStyle w:val="NormalWeb"/>
        <w:spacing w:before="0" w:beforeAutospacing="0" w:after="0" w:afterAutospacing="0"/>
      </w:pPr>
      <w:r w:rsidRPr="009C173C">
        <w:t>You can set your browser not to accept cookies and the above websites tell you how to remove cookies from your browser. However, in a few cases some of our website features may not function as a result.</w:t>
      </w:r>
    </w:p>
    <w:p w14:paraId="2CEA876C" w14:textId="77777777" w:rsidR="009C173C" w:rsidRPr="009C173C" w:rsidRDefault="009C173C" w:rsidP="009C173C">
      <w:pPr>
        <w:pStyle w:val="Heading2"/>
        <w:spacing w:before="0"/>
        <w:rPr>
          <w:rFonts w:ascii="Times New Roman" w:hAnsi="Times New Roman" w:cs="Times New Roman"/>
          <w:color w:val="auto"/>
          <w:sz w:val="16"/>
          <w:szCs w:val="16"/>
        </w:rPr>
      </w:pPr>
    </w:p>
    <w:p w14:paraId="3C5A0D85" w14:textId="77777777" w:rsidR="009C173C" w:rsidRPr="009C173C" w:rsidRDefault="009C173C" w:rsidP="009C173C">
      <w:pPr>
        <w:pStyle w:val="Heading2"/>
        <w:spacing w:before="0"/>
        <w:rPr>
          <w:rFonts w:ascii="Times New Roman" w:hAnsi="Times New Roman" w:cs="Times New Roman"/>
          <w:b/>
          <w:bCs/>
          <w:color w:val="auto"/>
          <w:sz w:val="24"/>
          <w:szCs w:val="24"/>
        </w:rPr>
      </w:pPr>
      <w:r w:rsidRPr="009C173C">
        <w:rPr>
          <w:rFonts w:ascii="Times New Roman" w:hAnsi="Times New Roman" w:cs="Times New Roman"/>
          <w:b/>
          <w:bCs/>
          <w:color w:val="auto"/>
          <w:sz w:val="24"/>
          <w:szCs w:val="24"/>
        </w:rPr>
        <w:t>Links to other websites</w:t>
      </w:r>
    </w:p>
    <w:p w14:paraId="65C569E3" w14:textId="77777777" w:rsidR="009C173C" w:rsidRPr="009C173C" w:rsidRDefault="009C173C" w:rsidP="009C173C">
      <w:pPr>
        <w:pStyle w:val="NormalWeb"/>
        <w:spacing w:before="0" w:beforeAutospacing="0" w:after="0" w:afterAutospacing="0"/>
        <w:jc w:val="both"/>
        <w:rPr>
          <w:color w:val="212529"/>
          <w:shd w:val="clear" w:color="auto" w:fill="FFFFFF"/>
        </w:rPr>
      </w:pPr>
      <w:r w:rsidRPr="009C173C">
        <w:rPr>
          <w:color w:val="212529"/>
          <w:shd w:val="clear" w:color="auto" w:fill="FFFFFF"/>
        </w:rPr>
        <w:t>Our website may contain links to external sites. This privacy policy only applies to this website – we are not responsible for the content or privacy policies of other websites.</w:t>
      </w:r>
    </w:p>
    <w:p w14:paraId="617C2565" w14:textId="77777777" w:rsidR="009C173C" w:rsidRPr="009C173C" w:rsidRDefault="009C173C" w:rsidP="009C173C">
      <w:pPr>
        <w:pStyle w:val="NormalWeb"/>
        <w:spacing w:before="0" w:beforeAutospacing="0" w:after="0" w:afterAutospacing="0"/>
        <w:jc w:val="both"/>
        <w:rPr>
          <w:sz w:val="16"/>
          <w:szCs w:val="16"/>
        </w:rPr>
      </w:pPr>
    </w:p>
    <w:p w14:paraId="72B37E29" w14:textId="77777777" w:rsidR="009C173C" w:rsidRPr="009C173C" w:rsidRDefault="009C173C" w:rsidP="009C173C">
      <w:pPr>
        <w:pStyle w:val="Heading2"/>
        <w:spacing w:before="0"/>
        <w:rPr>
          <w:rFonts w:ascii="Times New Roman" w:hAnsi="Times New Roman" w:cs="Times New Roman"/>
          <w:b/>
          <w:bCs/>
          <w:color w:val="auto"/>
          <w:sz w:val="24"/>
          <w:szCs w:val="24"/>
        </w:rPr>
      </w:pPr>
      <w:r w:rsidRPr="009C173C">
        <w:rPr>
          <w:rFonts w:ascii="Times New Roman" w:hAnsi="Times New Roman" w:cs="Times New Roman"/>
          <w:b/>
          <w:bCs/>
          <w:color w:val="auto"/>
          <w:sz w:val="24"/>
          <w:szCs w:val="24"/>
        </w:rPr>
        <w:t>Changes to our privacy policy</w:t>
      </w:r>
    </w:p>
    <w:p w14:paraId="6AFBEF5E" w14:textId="1D8F187B" w:rsidR="009C173C" w:rsidRPr="009C173C" w:rsidRDefault="009C173C" w:rsidP="009C173C">
      <w:pPr>
        <w:pStyle w:val="NormalWeb"/>
        <w:spacing w:before="0" w:beforeAutospacing="0" w:after="0" w:afterAutospacing="0"/>
      </w:pPr>
      <w:r w:rsidRPr="009C173C">
        <w:t xml:space="preserve">We keep our privacy policy under regular </w:t>
      </w:r>
      <w:proofErr w:type="gramStart"/>
      <w:r w:rsidRPr="009C173C">
        <w:t>review</w:t>
      </w:r>
      <w:proofErr w:type="gramEnd"/>
      <w:r w:rsidRPr="009C173C">
        <w:t xml:space="preserve"> and we will place any updates on this web page. This privacy policy was last updated on 8</w:t>
      </w:r>
      <w:r w:rsidRPr="009C173C">
        <w:rPr>
          <w:vertAlign w:val="superscript"/>
        </w:rPr>
        <w:t>th</w:t>
      </w:r>
      <w:r w:rsidRPr="009C173C">
        <w:t xml:space="preserve"> July 202</w:t>
      </w:r>
      <w:r>
        <w:t>6.</w:t>
      </w:r>
    </w:p>
    <w:p w14:paraId="5E1AC861" w14:textId="77777777" w:rsidR="009C173C" w:rsidRPr="009C173C" w:rsidRDefault="009C173C" w:rsidP="009C173C">
      <w:pPr>
        <w:pStyle w:val="Heading2"/>
        <w:spacing w:before="0"/>
        <w:rPr>
          <w:rFonts w:ascii="Times New Roman" w:hAnsi="Times New Roman" w:cs="Times New Roman"/>
          <w:color w:val="auto"/>
          <w:sz w:val="16"/>
          <w:szCs w:val="16"/>
        </w:rPr>
      </w:pPr>
    </w:p>
    <w:p w14:paraId="44862C58" w14:textId="77777777" w:rsidR="009C173C" w:rsidRPr="009C173C" w:rsidRDefault="009C173C" w:rsidP="009C173C">
      <w:pPr>
        <w:pStyle w:val="Heading2"/>
        <w:spacing w:before="0"/>
        <w:rPr>
          <w:rFonts w:ascii="Times New Roman" w:hAnsi="Times New Roman" w:cs="Times New Roman"/>
          <w:b/>
          <w:bCs/>
          <w:color w:val="auto"/>
          <w:sz w:val="24"/>
          <w:szCs w:val="24"/>
        </w:rPr>
      </w:pPr>
      <w:r w:rsidRPr="009C173C">
        <w:rPr>
          <w:rFonts w:ascii="Times New Roman" w:hAnsi="Times New Roman" w:cs="Times New Roman"/>
          <w:b/>
          <w:bCs/>
          <w:color w:val="auto"/>
          <w:sz w:val="24"/>
          <w:szCs w:val="24"/>
        </w:rPr>
        <w:t>How to contact us</w:t>
      </w:r>
    </w:p>
    <w:p w14:paraId="6A601684" w14:textId="77777777" w:rsidR="009C173C" w:rsidRPr="009C173C" w:rsidRDefault="009C173C" w:rsidP="009C173C">
      <w:pPr>
        <w:pStyle w:val="NormalWeb"/>
        <w:spacing w:before="0" w:beforeAutospacing="0" w:after="0" w:afterAutospacing="0"/>
        <w:rPr>
          <w:b/>
        </w:rPr>
      </w:pPr>
      <w:r w:rsidRPr="009C173C">
        <w:t xml:space="preserve">Please contact us if you have any questions about our privacy policy or </w:t>
      </w:r>
      <w:proofErr w:type="gramStart"/>
      <w:r w:rsidRPr="009C173C">
        <w:t>information</w:t>
      </w:r>
      <w:proofErr w:type="gramEnd"/>
      <w:r w:rsidRPr="009C173C">
        <w:t xml:space="preserve"> we hold about you: Council Office, The Jubilee Centre, Savages Wood Road, Bradley Stoke, South Glos, BS32 8HL. Tel: 01454 205020</w:t>
      </w:r>
    </w:p>
    <w:p w14:paraId="2EB65F80" w14:textId="77777777" w:rsidR="009C173C" w:rsidRPr="009C173C" w:rsidRDefault="009C173C" w:rsidP="00131EA8">
      <w:pPr>
        <w:jc w:val="right"/>
        <w:rPr>
          <w:rFonts w:ascii="Times New Roman" w:hAnsi="Times New Roman" w:cs="Times New Roman"/>
          <w:b/>
          <w:bCs/>
          <w:sz w:val="16"/>
          <w:szCs w:val="16"/>
        </w:rPr>
      </w:pPr>
    </w:p>
    <w:p w14:paraId="600F2093" w14:textId="04B66CF1" w:rsidR="00131EA8" w:rsidRPr="00131EA8" w:rsidRDefault="00BE3A7F" w:rsidP="00131EA8">
      <w:pPr>
        <w:jc w:val="right"/>
        <w:rPr>
          <w:rFonts w:ascii="Times New Roman" w:hAnsi="Times New Roman" w:cs="Times New Roman"/>
          <w:b/>
          <w:bCs/>
          <w:sz w:val="24"/>
          <w:szCs w:val="24"/>
        </w:rPr>
      </w:pPr>
      <w:r>
        <w:rPr>
          <w:rFonts w:ascii="Times New Roman" w:hAnsi="Times New Roman" w:cs="Times New Roman"/>
          <w:b/>
          <w:bCs/>
          <w:sz w:val="24"/>
          <w:szCs w:val="24"/>
        </w:rPr>
        <w:t xml:space="preserve">Updated </w:t>
      </w:r>
      <w:r w:rsidR="00131EA8" w:rsidRPr="00131EA8">
        <w:rPr>
          <w:rFonts w:ascii="Times New Roman" w:hAnsi="Times New Roman" w:cs="Times New Roman"/>
          <w:b/>
          <w:bCs/>
          <w:sz w:val="24"/>
          <w:szCs w:val="24"/>
        </w:rPr>
        <w:t xml:space="preserve">by Bradley Stoke Town Council on </w:t>
      </w:r>
      <w:r w:rsidR="009C173C">
        <w:rPr>
          <w:rFonts w:ascii="Times New Roman" w:hAnsi="Times New Roman" w:cs="Times New Roman"/>
          <w:b/>
          <w:bCs/>
          <w:sz w:val="24"/>
          <w:szCs w:val="24"/>
        </w:rPr>
        <w:t>8</w:t>
      </w:r>
      <w:r w:rsidR="0060186D" w:rsidRPr="0060186D">
        <w:rPr>
          <w:rFonts w:ascii="Times New Roman" w:hAnsi="Times New Roman" w:cs="Times New Roman"/>
          <w:b/>
          <w:bCs/>
          <w:sz w:val="24"/>
          <w:szCs w:val="24"/>
          <w:vertAlign w:val="superscript"/>
        </w:rPr>
        <w:t>th</w:t>
      </w:r>
      <w:r w:rsidR="0060186D">
        <w:rPr>
          <w:rFonts w:ascii="Times New Roman" w:hAnsi="Times New Roman" w:cs="Times New Roman"/>
          <w:b/>
          <w:bCs/>
          <w:sz w:val="24"/>
          <w:szCs w:val="24"/>
        </w:rPr>
        <w:t xml:space="preserve"> July 202</w:t>
      </w:r>
      <w:r w:rsidR="009C173C">
        <w:rPr>
          <w:rFonts w:ascii="Times New Roman" w:hAnsi="Times New Roman" w:cs="Times New Roman"/>
          <w:b/>
          <w:bCs/>
          <w:sz w:val="24"/>
          <w:szCs w:val="24"/>
        </w:rPr>
        <w:t>6</w:t>
      </w:r>
      <w:r w:rsidR="00131EA8" w:rsidRPr="00131EA8">
        <w:rPr>
          <w:rFonts w:ascii="Times New Roman" w:hAnsi="Times New Roman" w:cs="Times New Roman"/>
          <w:b/>
          <w:bCs/>
          <w:sz w:val="24"/>
          <w:szCs w:val="24"/>
        </w:rPr>
        <w:t xml:space="preserve"> </w:t>
      </w:r>
    </w:p>
    <w:sectPr w:rsidR="00131EA8" w:rsidRPr="00131EA8" w:rsidSect="00FF41B7">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3EF46437"/>
    <w:multiLevelType w:val="multilevel"/>
    <w:tmpl w:val="BC96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FA0972"/>
    <w:multiLevelType w:val="multilevel"/>
    <w:tmpl w:val="1CA0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F0949AE"/>
    <w:multiLevelType w:val="multilevel"/>
    <w:tmpl w:val="C2D0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D4A73CD"/>
    <w:multiLevelType w:val="multilevel"/>
    <w:tmpl w:val="C6A0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68F2D41"/>
    <w:multiLevelType w:val="multilevel"/>
    <w:tmpl w:val="C7102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7E1367E1"/>
    <w:multiLevelType w:val="multilevel"/>
    <w:tmpl w:val="C914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4548634">
    <w:abstractNumId w:val="22"/>
  </w:num>
  <w:num w:numId="2" w16cid:durableId="1797675861">
    <w:abstractNumId w:val="12"/>
  </w:num>
  <w:num w:numId="3" w16cid:durableId="406151991">
    <w:abstractNumId w:val="10"/>
  </w:num>
  <w:num w:numId="4" w16cid:durableId="929309704">
    <w:abstractNumId w:val="25"/>
  </w:num>
  <w:num w:numId="5" w16cid:durableId="225334856">
    <w:abstractNumId w:val="13"/>
  </w:num>
  <w:num w:numId="6" w16cid:durableId="301539368">
    <w:abstractNumId w:val="16"/>
  </w:num>
  <w:num w:numId="7" w16cid:durableId="551383558">
    <w:abstractNumId w:val="20"/>
  </w:num>
  <w:num w:numId="8" w16cid:durableId="2090534721">
    <w:abstractNumId w:val="9"/>
  </w:num>
  <w:num w:numId="9" w16cid:durableId="1320960607">
    <w:abstractNumId w:val="7"/>
  </w:num>
  <w:num w:numId="10" w16cid:durableId="240062686">
    <w:abstractNumId w:val="6"/>
  </w:num>
  <w:num w:numId="11" w16cid:durableId="338700150">
    <w:abstractNumId w:val="5"/>
  </w:num>
  <w:num w:numId="12" w16cid:durableId="167209144">
    <w:abstractNumId w:val="4"/>
  </w:num>
  <w:num w:numId="13" w16cid:durableId="195890040">
    <w:abstractNumId w:val="8"/>
  </w:num>
  <w:num w:numId="14" w16cid:durableId="1006861724">
    <w:abstractNumId w:val="3"/>
  </w:num>
  <w:num w:numId="15" w16cid:durableId="2005862807">
    <w:abstractNumId w:val="2"/>
  </w:num>
  <w:num w:numId="16" w16cid:durableId="1901402530">
    <w:abstractNumId w:val="1"/>
  </w:num>
  <w:num w:numId="17" w16cid:durableId="1289236135">
    <w:abstractNumId w:val="0"/>
  </w:num>
  <w:num w:numId="18" w16cid:durableId="1308509375">
    <w:abstractNumId w:val="14"/>
  </w:num>
  <w:num w:numId="19" w16cid:durableId="590050280">
    <w:abstractNumId w:val="15"/>
  </w:num>
  <w:num w:numId="20" w16cid:durableId="54206075">
    <w:abstractNumId w:val="23"/>
  </w:num>
  <w:num w:numId="21" w16cid:durableId="1098526847">
    <w:abstractNumId w:val="18"/>
  </w:num>
  <w:num w:numId="22" w16cid:durableId="57869349">
    <w:abstractNumId w:val="11"/>
  </w:num>
  <w:num w:numId="23" w16cid:durableId="1971594448">
    <w:abstractNumId w:val="27"/>
  </w:num>
  <w:num w:numId="24" w16cid:durableId="504322224">
    <w:abstractNumId w:val="24"/>
  </w:num>
  <w:num w:numId="25" w16cid:durableId="1463574922">
    <w:abstractNumId w:val="17"/>
  </w:num>
  <w:num w:numId="26" w16cid:durableId="1597588922">
    <w:abstractNumId w:val="19"/>
  </w:num>
  <w:num w:numId="27" w16cid:durableId="1036156138">
    <w:abstractNumId w:val="28"/>
  </w:num>
  <w:num w:numId="28" w16cid:durableId="1869678134">
    <w:abstractNumId w:val="21"/>
  </w:num>
  <w:num w:numId="29" w16cid:durableId="61328808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EC0"/>
    <w:rsid w:val="00020672"/>
    <w:rsid w:val="00131EA8"/>
    <w:rsid w:val="001756ED"/>
    <w:rsid w:val="00392FE9"/>
    <w:rsid w:val="00393EC0"/>
    <w:rsid w:val="003D0FEE"/>
    <w:rsid w:val="005969E8"/>
    <w:rsid w:val="0060186D"/>
    <w:rsid w:val="00645252"/>
    <w:rsid w:val="006D3D74"/>
    <w:rsid w:val="00802688"/>
    <w:rsid w:val="0083569A"/>
    <w:rsid w:val="008A567F"/>
    <w:rsid w:val="009C173C"/>
    <w:rsid w:val="00A915C5"/>
    <w:rsid w:val="00A9204E"/>
    <w:rsid w:val="00AE74E8"/>
    <w:rsid w:val="00B453FE"/>
    <w:rsid w:val="00BE3A7F"/>
    <w:rsid w:val="00FF4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E5C8E"/>
  <w15:chartTrackingRefBased/>
  <w15:docId w15:val="{CDA24ABA-558F-4C5B-8478-03CC19661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NormalWeb">
    <w:name w:val="Normal (Web)"/>
    <w:basedOn w:val="Normal"/>
    <w:uiPriority w:val="99"/>
    <w:unhideWhenUsed/>
    <w:rsid w:val="00393EC0"/>
    <w:pPr>
      <w:spacing w:before="100" w:beforeAutospacing="1" w:after="100" w:afterAutospacing="1"/>
    </w:pPr>
    <w:rPr>
      <w:rFonts w:ascii="Times New Roman" w:eastAsia="Times New Roman" w:hAnsi="Times New Roman" w:cs="Times New Roman"/>
      <w:sz w:val="24"/>
      <w:szCs w:val="24"/>
      <w:lang w:val="en-GB" w:eastAsia="en-GB"/>
    </w:rPr>
  </w:style>
  <w:style w:type="paragraph" w:styleId="ListParagraph">
    <w:name w:val="List Paragraph"/>
    <w:basedOn w:val="Normal"/>
    <w:uiPriority w:val="1"/>
    <w:qFormat/>
    <w:rsid w:val="005969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370628">
      <w:bodyDiv w:val="1"/>
      <w:marLeft w:val="0"/>
      <w:marRight w:val="0"/>
      <w:marTop w:val="0"/>
      <w:marBottom w:val="0"/>
      <w:divBdr>
        <w:top w:val="none" w:sz="0" w:space="0" w:color="auto"/>
        <w:left w:val="none" w:sz="0" w:space="0" w:color="auto"/>
        <w:bottom w:val="none" w:sz="0" w:space="0" w:color="auto"/>
        <w:right w:val="none" w:sz="0" w:space="0" w:color="auto"/>
      </w:divBdr>
      <w:divsChild>
        <w:div w:id="1591693043">
          <w:marLeft w:val="-150"/>
          <w:marRight w:val="-150"/>
          <w:marTop w:val="0"/>
          <w:marBottom w:val="0"/>
          <w:divBdr>
            <w:top w:val="none" w:sz="0" w:space="0" w:color="auto"/>
            <w:left w:val="none" w:sz="0" w:space="0" w:color="auto"/>
            <w:bottom w:val="none" w:sz="0" w:space="0" w:color="auto"/>
            <w:right w:val="none" w:sz="0" w:space="0" w:color="auto"/>
          </w:divBdr>
          <w:divsChild>
            <w:div w:id="1849908099">
              <w:marLeft w:val="0"/>
              <w:marRight w:val="0"/>
              <w:marTop w:val="0"/>
              <w:marBottom w:val="0"/>
              <w:divBdr>
                <w:top w:val="none" w:sz="0" w:space="0" w:color="auto"/>
                <w:left w:val="none" w:sz="0" w:space="0" w:color="auto"/>
                <w:bottom w:val="none" w:sz="0" w:space="0" w:color="auto"/>
                <w:right w:val="none" w:sz="0" w:space="0" w:color="auto"/>
              </w:divBdr>
            </w:div>
          </w:divsChild>
        </w:div>
        <w:div w:id="101656566">
          <w:marLeft w:val="-150"/>
          <w:marRight w:val="-150"/>
          <w:marTop w:val="0"/>
          <w:marBottom w:val="0"/>
          <w:divBdr>
            <w:top w:val="none" w:sz="0" w:space="0" w:color="auto"/>
            <w:left w:val="none" w:sz="0" w:space="0" w:color="auto"/>
            <w:bottom w:val="none" w:sz="0" w:space="0" w:color="auto"/>
            <w:right w:val="none" w:sz="0" w:space="0" w:color="auto"/>
          </w:divBdr>
          <w:divsChild>
            <w:div w:id="49264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radleystoke.gov.uk/privacy-new.php" TargetMode="External"/><Relationship Id="rId18" Type="http://schemas.openxmlformats.org/officeDocument/2006/relationships/hyperlink" Target="https://www.bradleystoke.gov.uk/council/public-consultations.php" TargetMode="External"/><Relationship Id="rId26" Type="http://schemas.openxmlformats.org/officeDocument/2006/relationships/hyperlink" Target="https://policies.google.com/privacy" TargetMode="External"/><Relationship Id="rId3" Type="http://schemas.openxmlformats.org/officeDocument/2006/relationships/customXml" Target="../customXml/item3.xml"/><Relationship Id="rId21" Type="http://schemas.openxmlformats.org/officeDocument/2006/relationships/hyperlink" Target="https://www.bradleystoke.gov.uk/council/wards-map.php" TargetMode="External"/><Relationship Id="rId7" Type="http://schemas.openxmlformats.org/officeDocument/2006/relationships/webSettings" Target="webSettings.xml"/><Relationship Id="rId12" Type="http://schemas.openxmlformats.org/officeDocument/2006/relationships/hyperlink" Target="https://www.bradleystoke.gov.uk/privacy-new.php" TargetMode="External"/><Relationship Id="rId17" Type="http://schemas.openxmlformats.org/officeDocument/2006/relationships/hyperlink" Target="https://www.bradleystoke.gov.uk/services/hire-pre-booking-form.php" TargetMode="External"/><Relationship Id="rId25" Type="http://schemas.openxmlformats.org/officeDocument/2006/relationships/hyperlink" Target="https://www.bradleystoke.gov.uk/coronavirus/experiences-form.php" TargetMode="External"/><Relationship Id="rId2" Type="http://schemas.openxmlformats.org/officeDocument/2006/relationships/customXml" Target="../customXml/item2.xml"/><Relationship Id="rId16" Type="http://schemas.openxmlformats.org/officeDocument/2006/relationships/hyperlink" Target="https://www.bradleystoke.gov.uk/contact.php" TargetMode="External"/><Relationship Id="rId20" Type="http://schemas.openxmlformats.org/officeDocument/2006/relationships/hyperlink" Target="https://ico.org.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radleystoke.gov.uk/privacy-new.php" TargetMode="External"/><Relationship Id="rId24" Type="http://schemas.openxmlformats.org/officeDocument/2006/relationships/hyperlink" Target="https://www.bradleystoke.gov.uk/contact.php" TargetMode="External"/><Relationship Id="rId5" Type="http://schemas.openxmlformats.org/officeDocument/2006/relationships/styles" Target="styles.xml"/><Relationship Id="rId15" Type="http://schemas.openxmlformats.org/officeDocument/2006/relationships/hyperlink" Target="https://www.bradleystoke.gov.uk/privacy-new.php" TargetMode="External"/><Relationship Id="rId23" Type="http://schemas.openxmlformats.org/officeDocument/2006/relationships/hyperlink" Target="https://policies.google.com/privacy" TargetMode="External"/><Relationship Id="rId28" Type="http://schemas.openxmlformats.org/officeDocument/2006/relationships/hyperlink" Target="http://www.allaboutcookies.org/" TargetMode="External"/><Relationship Id="rId10" Type="http://schemas.openxmlformats.org/officeDocument/2006/relationships/hyperlink" Target="https://www.bradleystoke.gov.uk/privacy-new.php" TargetMode="External"/><Relationship Id="rId19" Type="http://schemas.openxmlformats.org/officeDocument/2006/relationships/hyperlink" Target="https://www.bradleystoke.gov.uk/contact.php" TargetMode="External"/><Relationship Id="rId4" Type="http://schemas.openxmlformats.org/officeDocument/2006/relationships/numbering" Target="numbering.xml"/><Relationship Id="rId9" Type="http://schemas.openxmlformats.org/officeDocument/2006/relationships/hyperlink" Target="https://www.bradleystoke.gov.uk/privacy-new.php" TargetMode="External"/><Relationship Id="rId14" Type="http://schemas.openxmlformats.org/officeDocument/2006/relationships/hyperlink" Target="https://www.bradleystoke.gov.uk/privacy-new.php" TargetMode="External"/><Relationship Id="rId22" Type="http://schemas.openxmlformats.org/officeDocument/2006/relationships/hyperlink" Target="https://www.bradleystoke.gov.uk/services/street-furniture.php" TargetMode="External"/><Relationship Id="rId27" Type="http://schemas.openxmlformats.org/officeDocument/2006/relationships/hyperlink" Target="http://www.aboutcookies.org/"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o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9f5f30d36906804ac015258e6a50f37a">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277aaee89d9fb04e0aa3b3f354fcf351"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Props1.xml><?xml version="1.0" encoding="utf-8"?>
<ds:datastoreItem xmlns:ds="http://schemas.openxmlformats.org/officeDocument/2006/customXml" ds:itemID="{B5C0F7E9-057C-4352-A728-CF2CA219B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CAB1C0-7A49-474F-A702-DE95A97E6640}">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purl.org/dc/terms/"/>
    <ds:schemaRef ds:uri="http://schemas.openxmlformats.org/package/2006/metadata/core-properties"/>
    <ds:schemaRef ds:uri="http://purl.org/dc/dcmitype/"/>
    <ds:schemaRef ds:uri="f80bf440-f76c-482a-9ce2-35c54b6728dc"/>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9c812a9a-031c-4ac9-8d4d-6863ba6e9288"/>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2</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Petela</dc:creator>
  <cp:keywords/>
  <dc:description/>
  <cp:lastModifiedBy>Sharon Petela</cp:lastModifiedBy>
  <cp:revision>3</cp:revision>
  <cp:lastPrinted>2026-07-09T18:07:00Z</cp:lastPrinted>
  <dcterms:created xsi:type="dcterms:W3CDTF">2026-07-09T18:05:00Z</dcterms:created>
  <dcterms:modified xsi:type="dcterms:W3CDTF">2026-07-09T18:08:00Z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0x0101009A891CA46ECE8E43B8599341AF5E98AE</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ediaServiceImageTags">
    <vt:lpwstr/>
  </property>
</Properties>
</file>