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9BBF60" w14:textId="296C0D77" w:rsidR="00407225" w:rsidRPr="00407225" w:rsidRDefault="00407225" w:rsidP="00592C1C">
      <w:pPr>
        <w:pStyle w:val="Heading1"/>
        <w:spacing w:before="56"/>
        <w:ind w:left="3297" w:right="143" w:hanging="3155"/>
        <w:jc w:val="center"/>
        <w:rPr>
          <w:rFonts w:ascii="Times New Roman" w:hAnsi="Times New Roman" w:cs="Times New Roman"/>
          <w:b/>
          <w:bCs/>
          <w:color w:val="auto"/>
        </w:rPr>
      </w:pPr>
      <w:r w:rsidRPr="00E93CA3">
        <w:rPr>
          <w:b/>
          <w:bCs/>
          <w:noProof/>
          <w:sz w:val="24"/>
          <w:szCs w:val="24"/>
        </w:rPr>
        <w:drawing>
          <wp:anchor distT="0" distB="0" distL="114300" distR="114300" simplePos="0" relativeHeight="251658240" behindDoc="0" locked="0" layoutInCell="1" allowOverlap="1" wp14:anchorId="6606721D" wp14:editId="69F9A641">
            <wp:simplePos x="0" y="0"/>
            <wp:positionH relativeFrom="column">
              <wp:posOffset>89535</wp:posOffset>
            </wp:positionH>
            <wp:positionV relativeFrom="paragraph">
              <wp:posOffset>32385</wp:posOffset>
            </wp:positionV>
            <wp:extent cx="609600" cy="514985"/>
            <wp:effectExtent l="0" t="0" r="0" b="0"/>
            <wp:wrapSquare wrapText="bothSides"/>
            <wp:docPr id="1" name="Picture 1" descr="logo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sig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9600" cy="514985"/>
                    </a:xfrm>
                    <a:prstGeom prst="rect">
                      <a:avLst/>
                    </a:prstGeom>
                    <a:noFill/>
                  </pic:spPr>
                </pic:pic>
              </a:graphicData>
            </a:graphic>
          </wp:anchor>
        </w:drawing>
      </w:r>
      <w:r w:rsidRPr="00407225">
        <w:rPr>
          <w:rFonts w:ascii="Times New Roman" w:hAnsi="Times New Roman" w:cs="Times New Roman"/>
          <w:b/>
          <w:bCs/>
          <w:color w:val="auto"/>
        </w:rPr>
        <w:t>BRADLEY STOKE TOWN COUNCIL</w:t>
      </w:r>
    </w:p>
    <w:p w14:paraId="0E09917B" w14:textId="19C8D973" w:rsidR="00407225" w:rsidRPr="00407225" w:rsidRDefault="00407225" w:rsidP="00407225">
      <w:pPr>
        <w:pStyle w:val="Heading1"/>
        <w:spacing w:before="56"/>
        <w:ind w:left="3297" w:right="143" w:hanging="3155"/>
        <w:jc w:val="center"/>
        <w:rPr>
          <w:rFonts w:ascii="Times New Roman" w:hAnsi="Times New Roman" w:cs="Times New Roman"/>
          <w:b/>
          <w:bCs/>
          <w:color w:val="auto"/>
        </w:rPr>
      </w:pPr>
      <w:r w:rsidRPr="00407225">
        <w:rPr>
          <w:rFonts w:ascii="Times New Roman" w:hAnsi="Times New Roman" w:cs="Times New Roman"/>
          <w:b/>
          <w:bCs/>
          <w:color w:val="auto"/>
        </w:rPr>
        <w:t>Time</w:t>
      </w:r>
      <w:r w:rsidRPr="00407225">
        <w:rPr>
          <w:rFonts w:ascii="Times New Roman" w:hAnsi="Times New Roman" w:cs="Times New Roman"/>
          <w:b/>
          <w:bCs/>
          <w:color w:val="auto"/>
          <w:spacing w:val="-2"/>
        </w:rPr>
        <w:t xml:space="preserve"> </w:t>
      </w:r>
      <w:r w:rsidRPr="00407225">
        <w:rPr>
          <w:rFonts w:ascii="Times New Roman" w:hAnsi="Times New Roman" w:cs="Times New Roman"/>
          <w:b/>
          <w:bCs/>
          <w:color w:val="auto"/>
        </w:rPr>
        <w:t>Off</w:t>
      </w:r>
      <w:r w:rsidRPr="00407225">
        <w:rPr>
          <w:rFonts w:ascii="Times New Roman" w:hAnsi="Times New Roman" w:cs="Times New Roman"/>
          <w:b/>
          <w:bCs/>
          <w:color w:val="auto"/>
          <w:spacing w:val="-3"/>
        </w:rPr>
        <w:t xml:space="preserve"> </w:t>
      </w:r>
      <w:r w:rsidRPr="00407225">
        <w:rPr>
          <w:rFonts w:ascii="Times New Roman" w:hAnsi="Times New Roman" w:cs="Times New Roman"/>
          <w:b/>
          <w:bCs/>
          <w:color w:val="auto"/>
        </w:rPr>
        <w:t>in</w:t>
      </w:r>
      <w:r w:rsidRPr="00407225">
        <w:rPr>
          <w:rFonts w:ascii="Times New Roman" w:hAnsi="Times New Roman" w:cs="Times New Roman"/>
          <w:b/>
          <w:bCs/>
          <w:color w:val="auto"/>
          <w:spacing w:val="-3"/>
        </w:rPr>
        <w:t xml:space="preserve"> </w:t>
      </w:r>
      <w:r w:rsidRPr="00407225">
        <w:rPr>
          <w:rFonts w:ascii="Times New Roman" w:hAnsi="Times New Roman" w:cs="Times New Roman"/>
          <w:b/>
          <w:bCs/>
          <w:color w:val="auto"/>
        </w:rPr>
        <w:t>Lieu</w:t>
      </w:r>
      <w:r w:rsidRPr="00407225">
        <w:rPr>
          <w:rFonts w:ascii="Times New Roman" w:hAnsi="Times New Roman" w:cs="Times New Roman"/>
          <w:b/>
          <w:bCs/>
          <w:color w:val="auto"/>
          <w:spacing w:val="-5"/>
        </w:rPr>
        <w:t xml:space="preserve"> </w:t>
      </w:r>
      <w:r w:rsidRPr="00407225">
        <w:rPr>
          <w:rFonts w:ascii="Times New Roman" w:hAnsi="Times New Roman" w:cs="Times New Roman"/>
          <w:b/>
          <w:bCs/>
          <w:color w:val="auto"/>
        </w:rPr>
        <w:t>(TOIL)</w:t>
      </w:r>
      <w:r w:rsidRPr="00407225">
        <w:rPr>
          <w:rFonts w:ascii="Times New Roman" w:hAnsi="Times New Roman" w:cs="Times New Roman"/>
          <w:b/>
          <w:bCs/>
          <w:color w:val="auto"/>
          <w:spacing w:val="-1"/>
        </w:rPr>
        <w:t xml:space="preserve"> </w:t>
      </w:r>
      <w:r w:rsidRPr="00407225">
        <w:rPr>
          <w:rFonts w:ascii="Times New Roman" w:hAnsi="Times New Roman" w:cs="Times New Roman"/>
          <w:b/>
          <w:bCs/>
          <w:color w:val="auto"/>
          <w:spacing w:val="-2"/>
        </w:rPr>
        <w:t>Policy</w:t>
      </w:r>
    </w:p>
    <w:p w14:paraId="7BE920D6" w14:textId="77777777" w:rsidR="00EE3152" w:rsidRDefault="00EE3152" w:rsidP="00592C1C">
      <w:pPr>
        <w:ind w:left="100"/>
        <w:jc w:val="both"/>
        <w:rPr>
          <w:rFonts w:ascii="Times New Roman" w:hAnsi="Times New Roman" w:cs="Times New Roman"/>
          <w:b/>
          <w:spacing w:val="-2"/>
          <w:sz w:val="24"/>
          <w:szCs w:val="24"/>
          <w:u w:val="single"/>
        </w:rPr>
      </w:pPr>
    </w:p>
    <w:p w14:paraId="5A937755" w14:textId="310730D5" w:rsidR="00407225" w:rsidRPr="00407225" w:rsidRDefault="00407225" w:rsidP="00592C1C">
      <w:pPr>
        <w:ind w:left="100"/>
        <w:jc w:val="both"/>
        <w:rPr>
          <w:rFonts w:ascii="Times New Roman" w:hAnsi="Times New Roman" w:cs="Times New Roman"/>
          <w:b/>
          <w:sz w:val="24"/>
          <w:szCs w:val="24"/>
        </w:rPr>
      </w:pPr>
      <w:r w:rsidRPr="00407225">
        <w:rPr>
          <w:rFonts w:ascii="Times New Roman" w:hAnsi="Times New Roman" w:cs="Times New Roman"/>
          <w:b/>
          <w:spacing w:val="-2"/>
          <w:sz w:val="24"/>
          <w:szCs w:val="24"/>
          <w:u w:val="single"/>
        </w:rPr>
        <w:t>Purpose</w:t>
      </w:r>
    </w:p>
    <w:p w14:paraId="6655CBA6" w14:textId="77777777" w:rsidR="00407225" w:rsidRPr="00407225" w:rsidRDefault="00407225" w:rsidP="00592C1C">
      <w:pPr>
        <w:pStyle w:val="BodyText"/>
        <w:ind w:left="100"/>
        <w:jc w:val="both"/>
        <w:rPr>
          <w:rFonts w:ascii="Times New Roman" w:hAnsi="Times New Roman" w:cs="Times New Roman"/>
          <w:sz w:val="24"/>
          <w:szCs w:val="24"/>
        </w:rPr>
      </w:pPr>
      <w:r w:rsidRPr="00407225">
        <w:rPr>
          <w:rFonts w:ascii="Times New Roman" w:hAnsi="Times New Roman" w:cs="Times New Roman"/>
          <w:sz w:val="24"/>
          <w:szCs w:val="24"/>
        </w:rPr>
        <w:t>The Council recognises that it may be necessary for employees to undertake work outside of their normal</w:t>
      </w:r>
      <w:r w:rsidRPr="00407225">
        <w:rPr>
          <w:rFonts w:ascii="Times New Roman" w:hAnsi="Times New Roman" w:cs="Times New Roman"/>
          <w:spacing w:val="-4"/>
          <w:sz w:val="24"/>
          <w:szCs w:val="24"/>
        </w:rPr>
        <w:t xml:space="preserve"> </w:t>
      </w:r>
      <w:r w:rsidRPr="00407225">
        <w:rPr>
          <w:rFonts w:ascii="Times New Roman" w:hAnsi="Times New Roman" w:cs="Times New Roman"/>
          <w:sz w:val="24"/>
          <w:szCs w:val="24"/>
        </w:rPr>
        <w:t>working</w:t>
      </w:r>
      <w:r w:rsidRPr="00407225">
        <w:rPr>
          <w:rFonts w:ascii="Times New Roman" w:hAnsi="Times New Roman" w:cs="Times New Roman"/>
          <w:spacing w:val="-2"/>
          <w:sz w:val="24"/>
          <w:szCs w:val="24"/>
        </w:rPr>
        <w:t xml:space="preserve"> </w:t>
      </w:r>
      <w:r w:rsidRPr="00407225">
        <w:rPr>
          <w:rFonts w:ascii="Times New Roman" w:hAnsi="Times New Roman" w:cs="Times New Roman"/>
          <w:sz w:val="24"/>
          <w:szCs w:val="24"/>
        </w:rPr>
        <w:t>hours. Any</w:t>
      </w:r>
      <w:r w:rsidRPr="00407225">
        <w:rPr>
          <w:rFonts w:ascii="Times New Roman" w:hAnsi="Times New Roman" w:cs="Times New Roman"/>
          <w:spacing w:val="-3"/>
          <w:sz w:val="24"/>
          <w:szCs w:val="24"/>
        </w:rPr>
        <w:t xml:space="preserve"> </w:t>
      </w:r>
      <w:r w:rsidRPr="00407225">
        <w:rPr>
          <w:rFonts w:ascii="Times New Roman" w:hAnsi="Times New Roman" w:cs="Times New Roman"/>
          <w:sz w:val="24"/>
          <w:szCs w:val="24"/>
        </w:rPr>
        <w:t>agreement</w:t>
      </w:r>
      <w:r w:rsidRPr="00407225">
        <w:rPr>
          <w:rFonts w:ascii="Times New Roman" w:hAnsi="Times New Roman" w:cs="Times New Roman"/>
          <w:spacing w:val="-4"/>
          <w:sz w:val="24"/>
          <w:szCs w:val="24"/>
        </w:rPr>
        <w:t xml:space="preserve"> </w:t>
      </w:r>
      <w:r w:rsidRPr="00407225">
        <w:rPr>
          <w:rFonts w:ascii="Times New Roman" w:hAnsi="Times New Roman" w:cs="Times New Roman"/>
          <w:sz w:val="24"/>
          <w:szCs w:val="24"/>
        </w:rPr>
        <w:t>by</w:t>
      </w:r>
      <w:r w:rsidRPr="00407225">
        <w:rPr>
          <w:rFonts w:ascii="Times New Roman" w:hAnsi="Times New Roman" w:cs="Times New Roman"/>
          <w:spacing w:val="-3"/>
          <w:sz w:val="24"/>
          <w:szCs w:val="24"/>
        </w:rPr>
        <w:t xml:space="preserve"> </w:t>
      </w:r>
      <w:r w:rsidRPr="00407225">
        <w:rPr>
          <w:rFonts w:ascii="Times New Roman" w:hAnsi="Times New Roman" w:cs="Times New Roman"/>
          <w:sz w:val="24"/>
          <w:szCs w:val="24"/>
        </w:rPr>
        <w:t>employees</w:t>
      </w:r>
      <w:r w:rsidRPr="00407225">
        <w:rPr>
          <w:rFonts w:ascii="Times New Roman" w:hAnsi="Times New Roman" w:cs="Times New Roman"/>
          <w:spacing w:val="-4"/>
          <w:sz w:val="24"/>
          <w:szCs w:val="24"/>
        </w:rPr>
        <w:t xml:space="preserve"> </w:t>
      </w:r>
      <w:r w:rsidRPr="00407225">
        <w:rPr>
          <w:rFonts w:ascii="Times New Roman" w:hAnsi="Times New Roman" w:cs="Times New Roman"/>
          <w:sz w:val="24"/>
          <w:szCs w:val="24"/>
        </w:rPr>
        <w:t>to work</w:t>
      </w:r>
      <w:r w:rsidRPr="00407225">
        <w:rPr>
          <w:rFonts w:ascii="Times New Roman" w:hAnsi="Times New Roman" w:cs="Times New Roman"/>
          <w:spacing w:val="-4"/>
          <w:sz w:val="24"/>
          <w:szCs w:val="24"/>
        </w:rPr>
        <w:t xml:space="preserve"> </w:t>
      </w:r>
      <w:r w:rsidRPr="00407225">
        <w:rPr>
          <w:rFonts w:ascii="Times New Roman" w:hAnsi="Times New Roman" w:cs="Times New Roman"/>
          <w:sz w:val="24"/>
          <w:szCs w:val="24"/>
        </w:rPr>
        <w:t>additional</w:t>
      </w:r>
      <w:r w:rsidRPr="00407225">
        <w:rPr>
          <w:rFonts w:ascii="Times New Roman" w:hAnsi="Times New Roman" w:cs="Times New Roman"/>
          <w:spacing w:val="-1"/>
          <w:sz w:val="24"/>
          <w:szCs w:val="24"/>
        </w:rPr>
        <w:t xml:space="preserve"> </w:t>
      </w:r>
      <w:r w:rsidRPr="00407225">
        <w:rPr>
          <w:rFonts w:ascii="Times New Roman" w:hAnsi="Times New Roman" w:cs="Times New Roman"/>
          <w:sz w:val="24"/>
          <w:szCs w:val="24"/>
        </w:rPr>
        <w:t>hours</w:t>
      </w:r>
      <w:r w:rsidRPr="00407225">
        <w:rPr>
          <w:rFonts w:ascii="Times New Roman" w:hAnsi="Times New Roman" w:cs="Times New Roman"/>
          <w:spacing w:val="-1"/>
          <w:sz w:val="24"/>
          <w:szCs w:val="24"/>
        </w:rPr>
        <w:t xml:space="preserve"> </w:t>
      </w:r>
      <w:r w:rsidRPr="00407225">
        <w:rPr>
          <w:rFonts w:ascii="Times New Roman" w:hAnsi="Times New Roman" w:cs="Times New Roman"/>
          <w:sz w:val="24"/>
          <w:szCs w:val="24"/>
        </w:rPr>
        <w:t>is</w:t>
      </w:r>
      <w:r w:rsidRPr="00407225">
        <w:rPr>
          <w:rFonts w:ascii="Times New Roman" w:hAnsi="Times New Roman" w:cs="Times New Roman"/>
          <w:spacing w:val="-6"/>
          <w:sz w:val="24"/>
          <w:szCs w:val="24"/>
        </w:rPr>
        <w:t xml:space="preserve"> </w:t>
      </w:r>
      <w:r w:rsidRPr="00407225">
        <w:rPr>
          <w:rFonts w:ascii="Times New Roman" w:hAnsi="Times New Roman" w:cs="Times New Roman"/>
          <w:sz w:val="24"/>
          <w:szCs w:val="24"/>
        </w:rPr>
        <w:t>only</w:t>
      </w:r>
      <w:r w:rsidRPr="00407225">
        <w:rPr>
          <w:rFonts w:ascii="Times New Roman" w:hAnsi="Times New Roman" w:cs="Times New Roman"/>
          <w:spacing w:val="-1"/>
          <w:sz w:val="24"/>
          <w:szCs w:val="24"/>
        </w:rPr>
        <w:t xml:space="preserve"> </w:t>
      </w:r>
      <w:r w:rsidRPr="00407225">
        <w:rPr>
          <w:rFonts w:ascii="Times New Roman" w:hAnsi="Times New Roman" w:cs="Times New Roman"/>
          <w:sz w:val="24"/>
          <w:szCs w:val="24"/>
        </w:rPr>
        <w:t>for</w:t>
      </w:r>
      <w:r w:rsidRPr="00407225">
        <w:rPr>
          <w:rFonts w:ascii="Times New Roman" w:hAnsi="Times New Roman" w:cs="Times New Roman"/>
          <w:spacing w:val="-3"/>
          <w:sz w:val="24"/>
          <w:szCs w:val="24"/>
        </w:rPr>
        <w:t xml:space="preserve"> </w:t>
      </w:r>
      <w:r w:rsidRPr="00407225">
        <w:rPr>
          <w:rFonts w:ascii="Times New Roman" w:hAnsi="Times New Roman" w:cs="Times New Roman"/>
          <w:sz w:val="24"/>
          <w:szCs w:val="24"/>
        </w:rPr>
        <w:t>the</w:t>
      </w:r>
      <w:r w:rsidRPr="00407225">
        <w:rPr>
          <w:rFonts w:ascii="Times New Roman" w:hAnsi="Times New Roman" w:cs="Times New Roman"/>
          <w:spacing w:val="-1"/>
          <w:sz w:val="24"/>
          <w:szCs w:val="24"/>
        </w:rPr>
        <w:t xml:space="preserve"> </w:t>
      </w:r>
      <w:r w:rsidRPr="00407225">
        <w:rPr>
          <w:rFonts w:ascii="Times New Roman" w:hAnsi="Times New Roman" w:cs="Times New Roman"/>
          <w:sz w:val="24"/>
          <w:szCs w:val="24"/>
        </w:rPr>
        <w:t>benefit of the Council and no other outside body.</w:t>
      </w:r>
    </w:p>
    <w:p w14:paraId="04727BFF" w14:textId="77777777" w:rsidR="00407225" w:rsidRPr="00407225" w:rsidRDefault="00407225" w:rsidP="00592C1C">
      <w:pPr>
        <w:pStyle w:val="BodyText"/>
        <w:jc w:val="both"/>
        <w:rPr>
          <w:rFonts w:ascii="Times New Roman" w:hAnsi="Times New Roman" w:cs="Times New Roman"/>
          <w:sz w:val="16"/>
          <w:szCs w:val="16"/>
        </w:rPr>
      </w:pPr>
    </w:p>
    <w:p w14:paraId="5134B3C5" w14:textId="39B49E6B" w:rsidR="00407225" w:rsidRPr="00407225" w:rsidRDefault="00407225" w:rsidP="00592C1C">
      <w:pPr>
        <w:pStyle w:val="BodyText"/>
        <w:ind w:left="100"/>
        <w:jc w:val="both"/>
        <w:rPr>
          <w:rFonts w:ascii="Times New Roman" w:hAnsi="Times New Roman" w:cs="Times New Roman"/>
          <w:sz w:val="24"/>
          <w:szCs w:val="24"/>
        </w:rPr>
      </w:pPr>
      <w:r w:rsidRPr="00407225">
        <w:rPr>
          <w:rFonts w:ascii="Times New Roman" w:hAnsi="Times New Roman" w:cs="Times New Roman"/>
          <w:sz w:val="24"/>
          <w:szCs w:val="24"/>
        </w:rPr>
        <w:t>The</w:t>
      </w:r>
      <w:r w:rsidRPr="00407225">
        <w:rPr>
          <w:rFonts w:ascii="Times New Roman" w:hAnsi="Times New Roman" w:cs="Times New Roman"/>
          <w:spacing w:val="-3"/>
          <w:sz w:val="24"/>
          <w:szCs w:val="24"/>
        </w:rPr>
        <w:t xml:space="preserve"> </w:t>
      </w:r>
      <w:r w:rsidRPr="00407225">
        <w:rPr>
          <w:rFonts w:ascii="Times New Roman" w:hAnsi="Times New Roman" w:cs="Times New Roman"/>
          <w:sz w:val="24"/>
          <w:szCs w:val="24"/>
        </w:rPr>
        <w:t>purpose</w:t>
      </w:r>
      <w:r w:rsidRPr="00407225">
        <w:rPr>
          <w:rFonts w:ascii="Times New Roman" w:hAnsi="Times New Roman" w:cs="Times New Roman"/>
          <w:spacing w:val="-2"/>
          <w:sz w:val="24"/>
          <w:szCs w:val="24"/>
        </w:rPr>
        <w:t xml:space="preserve"> </w:t>
      </w:r>
      <w:r w:rsidRPr="00407225">
        <w:rPr>
          <w:rFonts w:ascii="Times New Roman" w:hAnsi="Times New Roman" w:cs="Times New Roman"/>
          <w:sz w:val="24"/>
          <w:szCs w:val="24"/>
        </w:rPr>
        <w:t>of</w:t>
      </w:r>
      <w:r w:rsidRPr="00407225">
        <w:rPr>
          <w:rFonts w:ascii="Times New Roman" w:hAnsi="Times New Roman" w:cs="Times New Roman"/>
          <w:spacing w:val="-2"/>
          <w:sz w:val="24"/>
          <w:szCs w:val="24"/>
        </w:rPr>
        <w:t xml:space="preserve"> </w:t>
      </w:r>
      <w:r w:rsidRPr="00407225">
        <w:rPr>
          <w:rFonts w:ascii="Times New Roman" w:hAnsi="Times New Roman" w:cs="Times New Roman"/>
          <w:sz w:val="24"/>
          <w:szCs w:val="24"/>
        </w:rPr>
        <w:t>this</w:t>
      </w:r>
      <w:r w:rsidRPr="00407225">
        <w:rPr>
          <w:rFonts w:ascii="Times New Roman" w:hAnsi="Times New Roman" w:cs="Times New Roman"/>
          <w:spacing w:val="-3"/>
          <w:sz w:val="24"/>
          <w:szCs w:val="24"/>
        </w:rPr>
        <w:t xml:space="preserve"> </w:t>
      </w:r>
      <w:r w:rsidRPr="00407225">
        <w:rPr>
          <w:rFonts w:ascii="Times New Roman" w:hAnsi="Times New Roman" w:cs="Times New Roman"/>
          <w:sz w:val="24"/>
          <w:szCs w:val="24"/>
        </w:rPr>
        <w:t>policy</w:t>
      </w:r>
      <w:r w:rsidRPr="00407225">
        <w:rPr>
          <w:rFonts w:ascii="Times New Roman" w:hAnsi="Times New Roman" w:cs="Times New Roman"/>
          <w:spacing w:val="-4"/>
          <w:sz w:val="24"/>
          <w:szCs w:val="24"/>
        </w:rPr>
        <w:t xml:space="preserve"> </w:t>
      </w:r>
      <w:r w:rsidRPr="00407225">
        <w:rPr>
          <w:rFonts w:ascii="Times New Roman" w:hAnsi="Times New Roman" w:cs="Times New Roman"/>
          <w:sz w:val="24"/>
          <w:szCs w:val="24"/>
        </w:rPr>
        <w:t>is</w:t>
      </w:r>
      <w:r w:rsidRPr="00407225">
        <w:rPr>
          <w:rFonts w:ascii="Times New Roman" w:hAnsi="Times New Roman" w:cs="Times New Roman"/>
          <w:spacing w:val="-2"/>
          <w:sz w:val="24"/>
          <w:szCs w:val="24"/>
        </w:rPr>
        <w:t xml:space="preserve"> </w:t>
      </w:r>
      <w:r w:rsidRPr="00407225">
        <w:rPr>
          <w:rFonts w:ascii="Times New Roman" w:hAnsi="Times New Roman" w:cs="Times New Roman"/>
          <w:sz w:val="24"/>
          <w:szCs w:val="24"/>
        </w:rPr>
        <w:t>to</w:t>
      </w:r>
      <w:r w:rsidRPr="00407225">
        <w:rPr>
          <w:rFonts w:ascii="Times New Roman" w:hAnsi="Times New Roman" w:cs="Times New Roman"/>
          <w:spacing w:val="-4"/>
          <w:sz w:val="24"/>
          <w:szCs w:val="24"/>
        </w:rPr>
        <w:t xml:space="preserve"> </w:t>
      </w:r>
      <w:r w:rsidRPr="00407225">
        <w:rPr>
          <w:rFonts w:ascii="Times New Roman" w:hAnsi="Times New Roman" w:cs="Times New Roman"/>
          <w:sz w:val="24"/>
          <w:szCs w:val="24"/>
        </w:rPr>
        <w:t>ensure</w:t>
      </w:r>
      <w:r w:rsidRPr="00407225">
        <w:rPr>
          <w:rFonts w:ascii="Times New Roman" w:hAnsi="Times New Roman" w:cs="Times New Roman"/>
          <w:spacing w:val="-5"/>
          <w:sz w:val="24"/>
          <w:szCs w:val="24"/>
        </w:rPr>
        <w:t xml:space="preserve"> </w:t>
      </w:r>
      <w:r w:rsidRPr="00407225">
        <w:rPr>
          <w:rFonts w:ascii="Times New Roman" w:hAnsi="Times New Roman" w:cs="Times New Roman"/>
          <w:sz w:val="24"/>
          <w:szCs w:val="24"/>
        </w:rPr>
        <w:t>that</w:t>
      </w:r>
      <w:r w:rsidRPr="00407225">
        <w:rPr>
          <w:rFonts w:ascii="Times New Roman" w:hAnsi="Times New Roman" w:cs="Times New Roman"/>
          <w:spacing w:val="-2"/>
          <w:sz w:val="24"/>
          <w:szCs w:val="24"/>
        </w:rPr>
        <w:t xml:space="preserve"> </w:t>
      </w:r>
      <w:r w:rsidRPr="00407225">
        <w:rPr>
          <w:rFonts w:ascii="Times New Roman" w:hAnsi="Times New Roman" w:cs="Times New Roman"/>
          <w:sz w:val="24"/>
          <w:szCs w:val="24"/>
        </w:rPr>
        <w:t>all</w:t>
      </w:r>
      <w:r w:rsidRPr="00407225">
        <w:rPr>
          <w:rFonts w:ascii="Times New Roman" w:hAnsi="Times New Roman" w:cs="Times New Roman"/>
          <w:spacing w:val="-6"/>
          <w:sz w:val="24"/>
          <w:szCs w:val="24"/>
        </w:rPr>
        <w:t xml:space="preserve"> </w:t>
      </w:r>
      <w:r w:rsidRPr="00407225">
        <w:rPr>
          <w:rFonts w:ascii="Times New Roman" w:hAnsi="Times New Roman" w:cs="Times New Roman"/>
          <w:sz w:val="24"/>
          <w:szCs w:val="24"/>
        </w:rPr>
        <w:t>Council</w:t>
      </w:r>
      <w:r w:rsidRPr="00407225">
        <w:rPr>
          <w:rFonts w:ascii="Times New Roman" w:hAnsi="Times New Roman" w:cs="Times New Roman"/>
          <w:spacing w:val="-5"/>
          <w:sz w:val="24"/>
          <w:szCs w:val="24"/>
        </w:rPr>
        <w:t xml:space="preserve"> </w:t>
      </w:r>
      <w:r w:rsidRPr="00407225">
        <w:rPr>
          <w:rFonts w:ascii="Times New Roman" w:hAnsi="Times New Roman" w:cs="Times New Roman"/>
          <w:sz w:val="24"/>
          <w:szCs w:val="24"/>
        </w:rPr>
        <w:t>employees</w:t>
      </w:r>
      <w:r w:rsidRPr="00407225">
        <w:rPr>
          <w:rFonts w:ascii="Times New Roman" w:hAnsi="Times New Roman" w:cs="Times New Roman"/>
          <w:spacing w:val="-2"/>
          <w:sz w:val="24"/>
          <w:szCs w:val="24"/>
        </w:rPr>
        <w:t xml:space="preserve"> </w:t>
      </w:r>
      <w:r w:rsidRPr="00407225">
        <w:rPr>
          <w:rFonts w:ascii="Times New Roman" w:hAnsi="Times New Roman" w:cs="Times New Roman"/>
          <w:sz w:val="24"/>
          <w:szCs w:val="24"/>
        </w:rPr>
        <w:t>and</w:t>
      </w:r>
      <w:r w:rsidRPr="00407225">
        <w:rPr>
          <w:rFonts w:ascii="Times New Roman" w:hAnsi="Times New Roman" w:cs="Times New Roman"/>
          <w:spacing w:val="-6"/>
          <w:sz w:val="24"/>
          <w:szCs w:val="24"/>
        </w:rPr>
        <w:t xml:space="preserve"> </w:t>
      </w:r>
      <w:r w:rsidRPr="00407225">
        <w:rPr>
          <w:rFonts w:ascii="Times New Roman" w:hAnsi="Times New Roman" w:cs="Times New Roman"/>
          <w:sz w:val="24"/>
          <w:szCs w:val="24"/>
        </w:rPr>
        <w:t>members</w:t>
      </w:r>
      <w:r w:rsidRPr="00407225">
        <w:rPr>
          <w:rFonts w:ascii="Times New Roman" w:hAnsi="Times New Roman" w:cs="Times New Roman"/>
          <w:spacing w:val="-3"/>
          <w:sz w:val="24"/>
          <w:szCs w:val="24"/>
        </w:rPr>
        <w:t xml:space="preserve"> </w:t>
      </w:r>
      <w:r w:rsidRPr="00407225">
        <w:rPr>
          <w:rFonts w:ascii="Times New Roman" w:hAnsi="Times New Roman" w:cs="Times New Roman"/>
          <w:sz w:val="24"/>
          <w:szCs w:val="24"/>
        </w:rPr>
        <w:t>are</w:t>
      </w:r>
      <w:r w:rsidRPr="00407225">
        <w:rPr>
          <w:rFonts w:ascii="Times New Roman" w:hAnsi="Times New Roman" w:cs="Times New Roman"/>
          <w:spacing w:val="-2"/>
          <w:sz w:val="24"/>
          <w:szCs w:val="24"/>
        </w:rPr>
        <w:t xml:space="preserve"> </w:t>
      </w:r>
      <w:r w:rsidRPr="00407225">
        <w:rPr>
          <w:rFonts w:ascii="Times New Roman" w:hAnsi="Times New Roman" w:cs="Times New Roman"/>
          <w:sz w:val="24"/>
          <w:szCs w:val="24"/>
        </w:rPr>
        <w:t>aware</w:t>
      </w:r>
      <w:r w:rsidRPr="00407225">
        <w:rPr>
          <w:rFonts w:ascii="Times New Roman" w:hAnsi="Times New Roman" w:cs="Times New Roman"/>
          <w:spacing w:val="-4"/>
          <w:sz w:val="24"/>
          <w:szCs w:val="24"/>
        </w:rPr>
        <w:t xml:space="preserve"> </w:t>
      </w:r>
      <w:r w:rsidRPr="00407225">
        <w:rPr>
          <w:rFonts w:ascii="Times New Roman" w:hAnsi="Times New Roman" w:cs="Times New Roman"/>
          <w:sz w:val="24"/>
          <w:szCs w:val="24"/>
        </w:rPr>
        <w:t>of</w:t>
      </w:r>
      <w:r w:rsidRPr="00407225">
        <w:rPr>
          <w:rFonts w:ascii="Times New Roman" w:hAnsi="Times New Roman" w:cs="Times New Roman"/>
          <w:spacing w:val="-2"/>
          <w:sz w:val="24"/>
          <w:szCs w:val="24"/>
        </w:rPr>
        <w:t xml:space="preserve"> </w:t>
      </w:r>
      <w:r w:rsidRPr="00407225">
        <w:rPr>
          <w:rFonts w:ascii="Times New Roman" w:hAnsi="Times New Roman" w:cs="Times New Roman"/>
          <w:spacing w:val="-5"/>
          <w:sz w:val="24"/>
          <w:szCs w:val="24"/>
        </w:rPr>
        <w:t>and</w:t>
      </w:r>
      <w:r w:rsidR="00592C1C">
        <w:rPr>
          <w:rFonts w:ascii="Times New Roman" w:hAnsi="Times New Roman" w:cs="Times New Roman"/>
          <w:spacing w:val="-5"/>
          <w:sz w:val="24"/>
          <w:szCs w:val="24"/>
        </w:rPr>
        <w:t xml:space="preserve"> </w:t>
      </w:r>
      <w:r w:rsidRPr="00407225">
        <w:rPr>
          <w:rFonts w:ascii="Times New Roman" w:hAnsi="Times New Roman" w:cs="Times New Roman"/>
          <w:sz w:val="24"/>
          <w:szCs w:val="24"/>
        </w:rPr>
        <w:t>understand</w:t>
      </w:r>
      <w:r w:rsidRPr="00407225">
        <w:rPr>
          <w:rFonts w:ascii="Times New Roman" w:hAnsi="Times New Roman" w:cs="Times New Roman"/>
          <w:spacing w:val="-8"/>
          <w:sz w:val="24"/>
          <w:szCs w:val="24"/>
        </w:rPr>
        <w:t xml:space="preserve"> </w:t>
      </w:r>
      <w:r w:rsidRPr="00407225">
        <w:rPr>
          <w:rFonts w:ascii="Times New Roman" w:hAnsi="Times New Roman" w:cs="Times New Roman"/>
          <w:sz w:val="24"/>
          <w:szCs w:val="24"/>
        </w:rPr>
        <w:t>the</w:t>
      </w:r>
      <w:r w:rsidRPr="00407225">
        <w:rPr>
          <w:rFonts w:ascii="Times New Roman" w:hAnsi="Times New Roman" w:cs="Times New Roman"/>
          <w:spacing w:val="-4"/>
          <w:sz w:val="24"/>
          <w:szCs w:val="24"/>
        </w:rPr>
        <w:t xml:space="preserve"> </w:t>
      </w:r>
      <w:r w:rsidRPr="00407225">
        <w:rPr>
          <w:rFonts w:ascii="Times New Roman" w:hAnsi="Times New Roman" w:cs="Times New Roman"/>
          <w:sz w:val="24"/>
          <w:szCs w:val="24"/>
        </w:rPr>
        <w:t>Council’s</w:t>
      </w:r>
      <w:r w:rsidRPr="00407225">
        <w:rPr>
          <w:rFonts w:ascii="Times New Roman" w:hAnsi="Times New Roman" w:cs="Times New Roman"/>
          <w:spacing w:val="-8"/>
          <w:sz w:val="24"/>
          <w:szCs w:val="24"/>
        </w:rPr>
        <w:t xml:space="preserve"> </w:t>
      </w:r>
      <w:r w:rsidRPr="00407225">
        <w:rPr>
          <w:rFonts w:ascii="Times New Roman" w:hAnsi="Times New Roman" w:cs="Times New Roman"/>
          <w:sz w:val="24"/>
          <w:szCs w:val="24"/>
        </w:rPr>
        <w:t>time</w:t>
      </w:r>
      <w:r w:rsidRPr="00407225">
        <w:rPr>
          <w:rFonts w:ascii="Times New Roman" w:hAnsi="Times New Roman" w:cs="Times New Roman"/>
          <w:spacing w:val="-6"/>
          <w:sz w:val="24"/>
          <w:szCs w:val="24"/>
        </w:rPr>
        <w:t xml:space="preserve"> </w:t>
      </w:r>
      <w:r w:rsidRPr="00407225">
        <w:rPr>
          <w:rFonts w:ascii="Times New Roman" w:hAnsi="Times New Roman" w:cs="Times New Roman"/>
          <w:sz w:val="24"/>
          <w:szCs w:val="24"/>
        </w:rPr>
        <w:t>off</w:t>
      </w:r>
      <w:r w:rsidRPr="00407225">
        <w:rPr>
          <w:rFonts w:ascii="Times New Roman" w:hAnsi="Times New Roman" w:cs="Times New Roman"/>
          <w:spacing w:val="-5"/>
          <w:sz w:val="24"/>
          <w:szCs w:val="24"/>
        </w:rPr>
        <w:t xml:space="preserve"> </w:t>
      </w:r>
      <w:r w:rsidRPr="00407225">
        <w:rPr>
          <w:rFonts w:ascii="Times New Roman" w:hAnsi="Times New Roman" w:cs="Times New Roman"/>
          <w:sz w:val="24"/>
          <w:szCs w:val="24"/>
        </w:rPr>
        <w:t>in</w:t>
      </w:r>
      <w:r w:rsidRPr="00407225">
        <w:rPr>
          <w:rFonts w:ascii="Times New Roman" w:hAnsi="Times New Roman" w:cs="Times New Roman"/>
          <w:spacing w:val="-5"/>
          <w:sz w:val="24"/>
          <w:szCs w:val="24"/>
        </w:rPr>
        <w:t xml:space="preserve"> </w:t>
      </w:r>
      <w:r w:rsidRPr="00407225">
        <w:rPr>
          <w:rFonts w:ascii="Times New Roman" w:hAnsi="Times New Roman" w:cs="Times New Roman"/>
          <w:sz w:val="24"/>
          <w:szCs w:val="24"/>
        </w:rPr>
        <w:t>lieu</w:t>
      </w:r>
      <w:r w:rsidRPr="00407225">
        <w:rPr>
          <w:rFonts w:ascii="Times New Roman" w:hAnsi="Times New Roman" w:cs="Times New Roman"/>
          <w:spacing w:val="-3"/>
          <w:sz w:val="24"/>
          <w:szCs w:val="24"/>
        </w:rPr>
        <w:t xml:space="preserve"> </w:t>
      </w:r>
      <w:r w:rsidRPr="00407225">
        <w:rPr>
          <w:rFonts w:ascii="Times New Roman" w:hAnsi="Times New Roman" w:cs="Times New Roman"/>
          <w:sz w:val="24"/>
          <w:szCs w:val="24"/>
        </w:rPr>
        <w:t>(TOIL)</w:t>
      </w:r>
      <w:r w:rsidRPr="00407225">
        <w:rPr>
          <w:rFonts w:ascii="Times New Roman" w:hAnsi="Times New Roman" w:cs="Times New Roman"/>
          <w:spacing w:val="-6"/>
          <w:sz w:val="24"/>
          <w:szCs w:val="24"/>
        </w:rPr>
        <w:t xml:space="preserve"> </w:t>
      </w:r>
      <w:r w:rsidRPr="00407225">
        <w:rPr>
          <w:rFonts w:ascii="Times New Roman" w:hAnsi="Times New Roman" w:cs="Times New Roman"/>
          <w:sz w:val="24"/>
          <w:szCs w:val="24"/>
        </w:rPr>
        <w:t>arrangements</w:t>
      </w:r>
      <w:r w:rsidRPr="00407225">
        <w:rPr>
          <w:rFonts w:ascii="Times New Roman" w:hAnsi="Times New Roman" w:cs="Times New Roman"/>
          <w:spacing w:val="-5"/>
          <w:sz w:val="24"/>
          <w:szCs w:val="24"/>
        </w:rPr>
        <w:t xml:space="preserve"> </w:t>
      </w:r>
      <w:r w:rsidRPr="00407225">
        <w:rPr>
          <w:rFonts w:ascii="Times New Roman" w:hAnsi="Times New Roman" w:cs="Times New Roman"/>
          <w:sz w:val="24"/>
          <w:szCs w:val="24"/>
        </w:rPr>
        <w:t>so</w:t>
      </w:r>
      <w:r w:rsidRPr="00407225">
        <w:rPr>
          <w:rFonts w:ascii="Times New Roman" w:hAnsi="Times New Roman" w:cs="Times New Roman"/>
          <w:spacing w:val="-3"/>
          <w:sz w:val="24"/>
          <w:szCs w:val="24"/>
        </w:rPr>
        <w:t xml:space="preserve"> </w:t>
      </w:r>
      <w:r w:rsidRPr="00407225">
        <w:rPr>
          <w:rFonts w:ascii="Times New Roman" w:hAnsi="Times New Roman" w:cs="Times New Roman"/>
          <w:sz w:val="24"/>
          <w:szCs w:val="24"/>
        </w:rPr>
        <w:t>that</w:t>
      </w:r>
      <w:r w:rsidRPr="00407225">
        <w:rPr>
          <w:rFonts w:ascii="Times New Roman" w:hAnsi="Times New Roman" w:cs="Times New Roman"/>
          <w:spacing w:val="-5"/>
          <w:sz w:val="24"/>
          <w:szCs w:val="24"/>
        </w:rPr>
        <w:t xml:space="preserve"> </w:t>
      </w:r>
      <w:r w:rsidRPr="00407225">
        <w:rPr>
          <w:rFonts w:ascii="Times New Roman" w:hAnsi="Times New Roman" w:cs="Times New Roman"/>
          <w:sz w:val="24"/>
          <w:szCs w:val="24"/>
        </w:rPr>
        <w:t>they</w:t>
      </w:r>
      <w:r w:rsidRPr="00407225">
        <w:rPr>
          <w:rFonts w:ascii="Times New Roman" w:hAnsi="Times New Roman" w:cs="Times New Roman"/>
          <w:spacing w:val="-4"/>
          <w:sz w:val="24"/>
          <w:szCs w:val="24"/>
        </w:rPr>
        <w:t xml:space="preserve"> </w:t>
      </w:r>
      <w:r w:rsidRPr="00407225">
        <w:rPr>
          <w:rFonts w:ascii="Times New Roman" w:hAnsi="Times New Roman" w:cs="Times New Roman"/>
          <w:sz w:val="24"/>
          <w:szCs w:val="24"/>
        </w:rPr>
        <w:t>are</w:t>
      </w:r>
      <w:r w:rsidRPr="00407225">
        <w:rPr>
          <w:rFonts w:ascii="Times New Roman" w:hAnsi="Times New Roman" w:cs="Times New Roman"/>
          <w:spacing w:val="-5"/>
          <w:sz w:val="24"/>
          <w:szCs w:val="24"/>
        </w:rPr>
        <w:t xml:space="preserve"> </w:t>
      </w:r>
      <w:r w:rsidRPr="00407225">
        <w:rPr>
          <w:rFonts w:ascii="Times New Roman" w:hAnsi="Times New Roman" w:cs="Times New Roman"/>
          <w:sz w:val="24"/>
          <w:szCs w:val="24"/>
        </w:rPr>
        <w:t>applied</w:t>
      </w:r>
      <w:r w:rsidRPr="00407225">
        <w:rPr>
          <w:rFonts w:ascii="Times New Roman" w:hAnsi="Times New Roman" w:cs="Times New Roman"/>
          <w:spacing w:val="-4"/>
          <w:sz w:val="24"/>
          <w:szCs w:val="24"/>
        </w:rPr>
        <w:t xml:space="preserve"> </w:t>
      </w:r>
      <w:r w:rsidRPr="00407225">
        <w:rPr>
          <w:rFonts w:ascii="Times New Roman" w:hAnsi="Times New Roman" w:cs="Times New Roman"/>
          <w:spacing w:val="-2"/>
          <w:sz w:val="24"/>
          <w:szCs w:val="24"/>
        </w:rPr>
        <w:t>consistently.</w:t>
      </w:r>
    </w:p>
    <w:p w14:paraId="6DE16907" w14:textId="77777777" w:rsidR="00407225" w:rsidRPr="00407225" w:rsidRDefault="00407225" w:rsidP="00592C1C">
      <w:pPr>
        <w:pStyle w:val="BodyText"/>
        <w:jc w:val="both"/>
        <w:rPr>
          <w:rFonts w:ascii="Times New Roman" w:hAnsi="Times New Roman" w:cs="Times New Roman"/>
          <w:sz w:val="24"/>
          <w:szCs w:val="24"/>
        </w:rPr>
      </w:pPr>
    </w:p>
    <w:p w14:paraId="7B8710EC" w14:textId="23BDDC45" w:rsidR="00407225" w:rsidRPr="00407225" w:rsidRDefault="00407225" w:rsidP="00592C1C">
      <w:pPr>
        <w:pStyle w:val="Heading1"/>
        <w:spacing w:before="0"/>
        <w:ind w:firstLine="100"/>
        <w:jc w:val="both"/>
        <w:rPr>
          <w:rFonts w:ascii="Times New Roman" w:hAnsi="Times New Roman" w:cs="Times New Roman"/>
          <w:b/>
          <w:bCs/>
          <w:color w:val="auto"/>
          <w:sz w:val="24"/>
          <w:szCs w:val="24"/>
        </w:rPr>
      </w:pPr>
      <w:r w:rsidRPr="00407225">
        <w:rPr>
          <w:rFonts w:ascii="Times New Roman" w:hAnsi="Times New Roman" w:cs="Times New Roman"/>
          <w:b/>
          <w:bCs/>
          <w:color w:val="auto"/>
          <w:spacing w:val="-2"/>
          <w:sz w:val="24"/>
          <w:szCs w:val="24"/>
          <w:u w:val="single"/>
        </w:rPr>
        <w:t>Scope</w:t>
      </w:r>
    </w:p>
    <w:p w14:paraId="07A136C8" w14:textId="77777777" w:rsidR="00407225" w:rsidRPr="00407225" w:rsidRDefault="00407225" w:rsidP="00592C1C">
      <w:pPr>
        <w:pStyle w:val="BodyText"/>
        <w:ind w:left="100"/>
        <w:jc w:val="both"/>
        <w:rPr>
          <w:rFonts w:ascii="Times New Roman" w:hAnsi="Times New Roman" w:cs="Times New Roman"/>
          <w:sz w:val="24"/>
          <w:szCs w:val="24"/>
        </w:rPr>
      </w:pPr>
      <w:r w:rsidRPr="00407225">
        <w:rPr>
          <w:rFonts w:ascii="Times New Roman" w:hAnsi="Times New Roman" w:cs="Times New Roman"/>
          <w:sz w:val="24"/>
          <w:szCs w:val="24"/>
        </w:rPr>
        <w:t>This policy applies to all employees of the Council except for zero-hours/bank staff who work on an ad hoc basis</w:t>
      </w:r>
      <w:r w:rsidRPr="00407225">
        <w:rPr>
          <w:rFonts w:ascii="Times New Roman" w:hAnsi="Times New Roman" w:cs="Times New Roman"/>
          <w:spacing w:val="-3"/>
          <w:sz w:val="24"/>
          <w:szCs w:val="24"/>
        </w:rPr>
        <w:t xml:space="preserve"> </w:t>
      </w:r>
      <w:r w:rsidRPr="00407225">
        <w:rPr>
          <w:rFonts w:ascii="Times New Roman" w:hAnsi="Times New Roman" w:cs="Times New Roman"/>
          <w:sz w:val="24"/>
          <w:szCs w:val="24"/>
        </w:rPr>
        <w:t>and</w:t>
      </w:r>
      <w:r w:rsidRPr="00407225">
        <w:rPr>
          <w:rFonts w:ascii="Times New Roman" w:hAnsi="Times New Roman" w:cs="Times New Roman"/>
          <w:spacing w:val="-4"/>
          <w:sz w:val="24"/>
          <w:szCs w:val="24"/>
        </w:rPr>
        <w:t xml:space="preserve"> </w:t>
      </w:r>
      <w:r w:rsidRPr="00407225">
        <w:rPr>
          <w:rFonts w:ascii="Times New Roman" w:hAnsi="Times New Roman" w:cs="Times New Roman"/>
          <w:sz w:val="24"/>
          <w:szCs w:val="24"/>
        </w:rPr>
        <w:t>those</w:t>
      </w:r>
      <w:r w:rsidRPr="00407225">
        <w:rPr>
          <w:rFonts w:ascii="Times New Roman" w:hAnsi="Times New Roman" w:cs="Times New Roman"/>
          <w:spacing w:val="-5"/>
          <w:sz w:val="24"/>
          <w:szCs w:val="24"/>
        </w:rPr>
        <w:t xml:space="preserve"> </w:t>
      </w:r>
      <w:r w:rsidRPr="00407225">
        <w:rPr>
          <w:rFonts w:ascii="Times New Roman" w:hAnsi="Times New Roman" w:cs="Times New Roman"/>
          <w:sz w:val="24"/>
          <w:szCs w:val="24"/>
        </w:rPr>
        <w:t>whose</w:t>
      </w:r>
      <w:r w:rsidRPr="00407225">
        <w:rPr>
          <w:rFonts w:ascii="Times New Roman" w:hAnsi="Times New Roman" w:cs="Times New Roman"/>
          <w:spacing w:val="-3"/>
          <w:sz w:val="24"/>
          <w:szCs w:val="24"/>
        </w:rPr>
        <w:t xml:space="preserve"> </w:t>
      </w:r>
      <w:r w:rsidRPr="00407225">
        <w:rPr>
          <w:rFonts w:ascii="Times New Roman" w:hAnsi="Times New Roman" w:cs="Times New Roman"/>
          <w:sz w:val="24"/>
          <w:szCs w:val="24"/>
        </w:rPr>
        <w:t>terms</w:t>
      </w:r>
      <w:r w:rsidRPr="00407225">
        <w:rPr>
          <w:rFonts w:ascii="Times New Roman" w:hAnsi="Times New Roman" w:cs="Times New Roman"/>
          <w:spacing w:val="-3"/>
          <w:sz w:val="24"/>
          <w:szCs w:val="24"/>
        </w:rPr>
        <w:t xml:space="preserve"> </w:t>
      </w:r>
      <w:r w:rsidRPr="00407225">
        <w:rPr>
          <w:rFonts w:ascii="Times New Roman" w:hAnsi="Times New Roman" w:cs="Times New Roman"/>
          <w:sz w:val="24"/>
          <w:szCs w:val="24"/>
        </w:rPr>
        <w:t>and</w:t>
      </w:r>
      <w:r w:rsidRPr="00407225">
        <w:rPr>
          <w:rFonts w:ascii="Times New Roman" w:hAnsi="Times New Roman" w:cs="Times New Roman"/>
          <w:spacing w:val="-5"/>
          <w:sz w:val="24"/>
          <w:szCs w:val="24"/>
        </w:rPr>
        <w:t xml:space="preserve"> </w:t>
      </w:r>
      <w:r w:rsidRPr="00407225">
        <w:rPr>
          <w:rFonts w:ascii="Times New Roman" w:hAnsi="Times New Roman" w:cs="Times New Roman"/>
          <w:sz w:val="24"/>
          <w:szCs w:val="24"/>
        </w:rPr>
        <w:t>conditions</w:t>
      </w:r>
      <w:r w:rsidRPr="00407225">
        <w:rPr>
          <w:rFonts w:ascii="Times New Roman" w:hAnsi="Times New Roman" w:cs="Times New Roman"/>
          <w:spacing w:val="-5"/>
          <w:sz w:val="24"/>
          <w:szCs w:val="24"/>
        </w:rPr>
        <w:t xml:space="preserve"> </w:t>
      </w:r>
      <w:r w:rsidRPr="00407225">
        <w:rPr>
          <w:rFonts w:ascii="Times New Roman" w:hAnsi="Times New Roman" w:cs="Times New Roman"/>
          <w:sz w:val="24"/>
          <w:szCs w:val="24"/>
        </w:rPr>
        <w:t>of</w:t>
      </w:r>
      <w:r w:rsidRPr="00407225">
        <w:rPr>
          <w:rFonts w:ascii="Times New Roman" w:hAnsi="Times New Roman" w:cs="Times New Roman"/>
          <w:spacing w:val="-3"/>
          <w:sz w:val="24"/>
          <w:szCs w:val="24"/>
        </w:rPr>
        <w:t xml:space="preserve"> </w:t>
      </w:r>
      <w:r w:rsidRPr="00407225">
        <w:rPr>
          <w:rFonts w:ascii="Times New Roman" w:hAnsi="Times New Roman" w:cs="Times New Roman"/>
          <w:sz w:val="24"/>
          <w:szCs w:val="24"/>
        </w:rPr>
        <w:t>employment</w:t>
      </w:r>
      <w:r w:rsidRPr="00407225">
        <w:rPr>
          <w:rFonts w:ascii="Times New Roman" w:hAnsi="Times New Roman" w:cs="Times New Roman"/>
          <w:spacing w:val="-5"/>
          <w:sz w:val="24"/>
          <w:szCs w:val="24"/>
        </w:rPr>
        <w:t xml:space="preserve"> </w:t>
      </w:r>
      <w:r w:rsidRPr="00407225">
        <w:rPr>
          <w:rFonts w:ascii="Times New Roman" w:hAnsi="Times New Roman" w:cs="Times New Roman"/>
          <w:sz w:val="24"/>
          <w:szCs w:val="24"/>
        </w:rPr>
        <w:t>do</w:t>
      </w:r>
      <w:r w:rsidRPr="00407225">
        <w:rPr>
          <w:rFonts w:ascii="Times New Roman" w:hAnsi="Times New Roman" w:cs="Times New Roman"/>
          <w:spacing w:val="-3"/>
          <w:sz w:val="24"/>
          <w:szCs w:val="24"/>
        </w:rPr>
        <w:t xml:space="preserve"> </w:t>
      </w:r>
      <w:r w:rsidRPr="00407225">
        <w:rPr>
          <w:rFonts w:ascii="Times New Roman" w:hAnsi="Times New Roman" w:cs="Times New Roman"/>
          <w:sz w:val="24"/>
          <w:szCs w:val="24"/>
        </w:rPr>
        <w:t>not</w:t>
      </w:r>
      <w:r w:rsidRPr="00407225">
        <w:rPr>
          <w:rFonts w:ascii="Times New Roman" w:hAnsi="Times New Roman" w:cs="Times New Roman"/>
          <w:spacing w:val="-5"/>
          <w:sz w:val="24"/>
          <w:szCs w:val="24"/>
        </w:rPr>
        <w:t xml:space="preserve"> </w:t>
      </w:r>
      <w:r w:rsidRPr="00407225">
        <w:rPr>
          <w:rFonts w:ascii="Times New Roman" w:hAnsi="Times New Roman" w:cs="Times New Roman"/>
          <w:sz w:val="24"/>
          <w:szCs w:val="24"/>
        </w:rPr>
        <w:t>accommodate</w:t>
      </w:r>
      <w:r w:rsidRPr="00407225">
        <w:rPr>
          <w:rFonts w:ascii="Times New Roman" w:hAnsi="Times New Roman" w:cs="Times New Roman"/>
          <w:spacing w:val="-3"/>
          <w:sz w:val="24"/>
          <w:szCs w:val="24"/>
        </w:rPr>
        <w:t xml:space="preserve"> </w:t>
      </w:r>
      <w:r w:rsidRPr="00407225">
        <w:rPr>
          <w:rFonts w:ascii="Times New Roman" w:hAnsi="Times New Roman" w:cs="Times New Roman"/>
          <w:sz w:val="24"/>
          <w:szCs w:val="24"/>
        </w:rPr>
        <w:t>reimbursement for additional hours</w:t>
      </w:r>
      <w:r w:rsidRPr="00407225">
        <w:rPr>
          <w:rFonts w:ascii="Times New Roman" w:hAnsi="Times New Roman" w:cs="Times New Roman"/>
          <w:spacing w:val="-2"/>
          <w:sz w:val="24"/>
          <w:szCs w:val="24"/>
        </w:rPr>
        <w:t xml:space="preserve"> </w:t>
      </w:r>
      <w:r w:rsidRPr="00407225">
        <w:rPr>
          <w:rFonts w:ascii="Times New Roman" w:hAnsi="Times New Roman" w:cs="Times New Roman"/>
          <w:sz w:val="24"/>
          <w:szCs w:val="24"/>
        </w:rPr>
        <w:t xml:space="preserve">worked. </w:t>
      </w:r>
    </w:p>
    <w:p w14:paraId="4EBF52AC" w14:textId="77777777" w:rsidR="00407225" w:rsidRPr="00407225" w:rsidRDefault="00407225" w:rsidP="00592C1C">
      <w:pPr>
        <w:pStyle w:val="BodyText"/>
        <w:jc w:val="both"/>
        <w:rPr>
          <w:rFonts w:ascii="Times New Roman" w:hAnsi="Times New Roman" w:cs="Times New Roman"/>
          <w:sz w:val="24"/>
          <w:szCs w:val="24"/>
        </w:rPr>
      </w:pPr>
    </w:p>
    <w:p w14:paraId="1CD37D48" w14:textId="367E3B83" w:rsidR="00407225" w:rsidRPr="00407225" w:rsidRDefault="00407225" w:rsidP="00592C1C">
      <w:pPr>
        <w:pStyle w:val="Heading1"/>
        <w:spacing w:before="0"/>
        <w:ind w:firstLine="100"/>
        <w:jc w:val="both"/>
        <w:rPr>
          <w:rFonts w:ascii="Times New Roman" w:hAnsi="Times New Roman" w:cs="Times New Roman"/>
          <w:b/>
          <w:bCs/>
          <w:color w:val="auto"/>
          <w:sz w:val="24"/>
          <w:szCs w:val="24"/>
        </w:rPr>
      </w:pPr>
      <w:r w:rsidRPr="00407225">
        <w:rPr>
          <w:rFonts w:ascii="Times New Roman" w:hAnsi="Times New Roman" w:cs="Times New Roman"/>
          <w:b/>
          <w:bCs/>
          <w:color w:val="auto"/>
          <w:spacing w:val="-2"/>
          <w:sz w:val="24"/>
          <w:szCs w:val="24"/>
          <w:u w:val="single"/>
        </w:rPr>
        <w:t>Definition</w:t>
      </w:r>
    </w:p>
    <w:p w14:paraId="787A031A" w14:textId="77777777" w:rsidR="00407225" w:rsidRPr="00407225" w:rsidRDefault="00407225" w:rsidP="00592C1C">
      <w:pPr>
        <w:pStyle w:val="BodyText"/>
        <w:ind w:left="100"/>
        <w:jc w:val="both"/>
        <w:rPr>
          <w:rFonts w:ascii="Times New Roman" w:hAnsi="Times New Roman" w:cs="Times New Roman"/>
          <w:sz w:val="24"/>
          <w:szCs w:val="24"/>
        </w:rPr>
      </w:pPr>
      <w:r w:rsidRPr="00407225">
        <w:rPr>
          <w:rFonts w:ascii="Times New Roman" w:hAnsi="Times New Roman" w:cs="Times New Roman"/>
          <w:sz w:val="24"/>
          <w:szCs w:val="24"/>
        </w:rPr>
        <w:t>TOIL</w:t>
      </w:r>
      <w:r w:rsidRPr="00407225">
        <w:rPr>
          <w:rFonts w:ascii="Times New Roman" w:hAnsi="Times New Roman" w:cs="Times New Roman"/>
          <w:spacing w:val="-1"/>
          <w:sz w:val="24"/>
          <w:szCs w:val="24"/>
        </w:rPr>
        <w:t xml:space="preserve"> </w:t>
      </w:r>
      <w:r w:rsidRPr="00407225">
        <w:rPr>
          <w:rFonts w:ascii="Times New Roman" w:hAnsi="Times New Roman" w:cs="Times New Roman"/>
          <w:sz w:val="24"/>
          <w:szCs w:val="24"/>
        </w:rPr>
        <w:t>is</w:t>
      </w:r>
      <w:r w:rsidRPr="00407225">
        <w:rPr>
          <w:rFonts w:ascii="Times New Roman" w:hAnsi="Times New Roman" w:cs="Times New Roman"/>
          <w:spacing w:val="-4"/>
          <w:sz w:val="24"/>
          <w:szCs w:val="24"/>
        </w:rPr>
        <w:t xml:space="preserve"> </w:t>
      </w:r>
      <w:r w:rsidRPr="00407225">
        <w:rPr>
          <w:rFonts w:ascii="Times New Roman" w:hAnsi="Times New Roman" w:cs="Times New Roman"/>
          <w:sz w:val="24"/>
          <w:szCs w:val="24"/>
        </w:rPr>
        <w:t>defined</w:t>
      </w:r>
      <w:r w:rsidRPr="00407225">
        <w:rPr>
          <w:rFonts w:ascii="Times New Roman" w:hAnsi="Times New Roman" w:cs="Times New Roman"/>
          <w:spacing w:val="-1"/>
          <w:sz w:val="24"/>
          <w:szCs w:val="24"/>
        </w:rPr>
        <w:t xml:space="preserve"> </w:t>
      </w:r>
      <w:r w:rsidRPr="00407225">
        <w:rPr>
          <w:rFonts w:ascii="Times New Roman" w:hAnsi="Times New Roman" w:cs="Times New Roman"/>
          <w:sz w:val="24"/>
          <w:szCs w:val="24"/>
        </w:rPr>
        <w:t>as</w:t>
      </w:r>
      <w:r w:rsidRPr="00407225">
        <w:rPr>
          <w:rFonts w:ascii="Times New Roman" w:hAnsi="Times New Roman" w:cs="Times New Roman"/>
          <w:spacing w:val="-4"/>
          <w:sz w:val="24"/>
          <w:szCs w:val="24"/>
        </w:rPr>
        <w:t xml:space="preserve"> </w:t>
      </w:r>
      <w:r w:rsidRPr="00407225">
        <w:rPr>
          <w:rFonts w:ascii="Times New Roman" w:hAnsi="Times New Roman" w:cs="Times New Roman"/>
          <w:sz w:val="24"/>
          <w:szCs w:val="24"/>
        </w:rPr>
        <w:t>Time</w:t>
      </w:r>
      <w:r w:rsidRPr="00407225">
        <w:rPr>
          <w:rFonts w:ascii="Times New Roman" w:hAnsi="Times New Roman" w:cs="Times New Roman"/>
          <w:spacing w:val="-3"/>
          <w:sz w:val="24"/>
          <w:szCs w:val="24"/>
        </w:rPr>
        <w:t xml:space="preserve"> </w:t>
      </w:r>
      <w:r w:rsidRPr="00407225">
        <w:rPr>
          <w:rFonts w:ascii="Times New Roman" w:hAnsi="Times New Roman" w:cs="Times New Roman"/>
          <w:sz w:val="24"/>
          <w:szCs w:val="24"/>
        </w:rPr>
        <w:t>Taken</w:t>
      </w:r>
      <w:r w:rsidRPr="00407225">
        <w:rPr>
          <w:rFonts w:ascii="Times New Roman" w:hAnsi="Times New Roman" w:cs="Times New Roman"/>
          <w:spacing w:val="-1"/>
          <w:sz w:val="24"/>
          <w:szCs w:val="24"/>
        </w:rPr>
        <w:t xml:space="preserve"> </w:t>
      </w:r>
      <w:r w:rsidRPr="00407225">
        <w:rPr>
          <w:rFonts w:ascii="Times New Roman" w:hAnsi="Times New Roman" w:cs="Times New Roman"/>
          <w:sz w:val="24"/>
          <w:szCs w:val="24"/>
        </w:rPr>
        <w:t>Off</w:t>
      </w:r>
      <w:r w:rsidRPr="00407225">
        <w:rPr>
          <w:rFonts w:ascii="Times New Roman" w:hAnsi="Times New Roman" w:cs="Times New Roman"/>
          <w:spacing w:val="-1"/>
          <w:sz w:val="24"/>
          <w:szCs w:val="24"/>
        </w:rPr>
        <w:t xml:space="preserve"> </w:t>
      </w:r>
      <w:r w:rsidRPr="00407225">
        <w:rPr>
          <w:rFonts w:ascii="Times New Roman" w:hAnsi="Times New Roman" w:cs="Times New Roman"/>
          <w:sz w:val="24"/>
          <w:szCs w:val="24"/>
        </w:rPr>
        <w:t>in</w:t>
      </w:r>
      <w:r w:rsidRPr="00407225">
        <w:rPr>
          <w:rFonts w:ascii="Times New Roman" w:hAnsi="Times New Roman" w:cs="Times New Roman"/>
          <w:spacing w:val="-4"/>
          <w:sz w:val="24"/>
          <w:szCs w:val="24"/>
        </w:rPr>
        <w:t xml:space="preserve"> </w:t>
      </w:r>
      <w:r w:rsidRPr="00407225">
        <w:rPr>
          <w:rFonts w:ascii="Times New Roman" w:hAnsi="Times New Roman" w:cs="Times New Roman"/>
          <w:sz w:val="24"/>
          <w:szCs w:val="24"/>
        </w:rPr>
        <w:t>Lieu</w:t>
      </w:r>
      <w:r w:rsidRPr="00407225">
        <w:rPr>
          <w:rFonts w:ascii="Times New Roman" w:hAnsi="Times New Roman" w:cs="Times New Roman"/>
          <w:spacing w:val="-4"/>
          <w:sz w:val="24"/>
          <w:szCs w:val="24"/>
        </w:rPr>
        <w:t xml:space="preserve"> </w:t>
      </w:r>
      <w:r w:rsidRPr="00407225">
        <w:rPr>
          <w:rFonts w:ascii="Times New Roman" w:hAnsi="Times New Roman" w:cs="Times New Roman"/>
          <w:sz w:val="24"/>
          <w:szCs w:val="24"/>
        </w:rPr>
        <w:t>or</w:t>
      </w:r>
      <w:r w:rsidRPr="00407225">
        <w:rPr>
          <w:rFonts w:ascii="Times New Roman" w:hAnsi="Times New Roman" w:cs="Times New Roman"/>
          <w:spacing w:val="-1"/>
          <w:sz w:val="24"/>
          <w:szCs w:val="24"/>
        </w:rPr>
        <w:t xml:space="preserve"> </w:t>
      </w:r>
      <w:r w:rsidRPr="00407225">
        <w:rPr>
          <w:rFonts w:ascii="Times New Roman" w:hAnsi="Times New Roman" w:cs="Times New Roman"/>
          <w:sz w:val="24"/>
          <w:szCs w:val="24"/>
        </w:rPr>
        <w:t>time</w:t>
      </w:r>
      <w:r w:rsidRPr="00407225">
        <w:rPr>
          <w:rFonts w:ascii="Times New Roman" w:hAnsi="Times New Roman" w:cs="Times New Roman"/>
          <w:spacing w:val="-3"/>
          <w:sz w:val="24"/>
          <w:szCs w:val="24"/>
        </w:rPr>
        <w:t xml:space="preserve"> </w:t>
      </w:r>
      <w:r w:rsidRPr="00407225">
        <w:rPr>
          <w:rFonts w:ascii="Times New Roman" w:hAnsi="Times New Roman" w:cs="Times New Roman"/>
          <w:sz w:val="24"/>
          <w:szCs w:val="24"/>
        </w:rPr>
        <w:t>taken</w:t>
      </w:r>
      <w:r w:rsidRPr="00407225">
        <w:rPr>
          <w:rFonts w:ascii="Times New Roman" w:hAnsi="Times New Roman" w:cs="Times New Roman"/>
          <w:spacing w:val="-4"/>
          <w:sz w:val="24"/>
          <w:szCs w:val="24"/>
        </w:rPr>
        <w:t xml:space="preserve"> </w:t>
      </w:r>
      <w:r w:rsidRPr="00407225">
        <w:rPr>
          <w:rFonts w:ascii="Times New Roman" w:hAnsi="Times New Roman" w:cs="Times New Roman"/>
          <w:sz w:val="24"/>
          <w:szCs w:val="24"/>
        </w:rPr>
        <w:t>off</w:t>
      </w:r>
      <w:r w:rsidRPr="00407225">
        <w:rPr>
          <w:rFonts w:ascii="Times New Roman" w:hAnsi="Times New Roman" w:cs="Times New Roman"/>
          <w:spacing w:val="-4"/>
          <w:sz w:val="24"/>
          <w:szCs w:val="24"/>
        </w:rPr>
        <w:t xml:space="preserve"> </w:t>
      </w:r>
      <w:r w:rsidRPr="00407225">
        <w:rPr>
          <w:rFonts w:ascii="Times New Roman" w:hAnsi="Times New Roman" w:cs="Times New Roman"/>
          <w:sz w:val="24"/>
          <w:szCs w:val="24"/>
        </w:rPr>
        <w:t>work</w:t>
      </w:r>
      <w:r w:rsidRPr="00407225">
        <w:rPr>
          <w:rFonts w:ascii="Times New Roman" w:hAnsi="Times New Roman" w:cs="Times New Roman"/>
          <w:spacing w:val="-1"/>
          <w:sz w:val="24"/>
          <w:szCs w:val="24"/>
        </w:rPr>
        <w:t xml:space="preserve"> </w:t>
      </w:r>
      <w:r w:rsidRPr="00407225">
        <w:rPr>
          <w:rFonts w:ascii="Times New Roman" w:hAnsi="Times New Roman" w:cs="Times New Roman"/>
          <w:sz w:val="24"/>
          <w:szCs w:val="24"/>
        </w:rPr>
        <w:t>by</w:t>
      </w:r>
      <w:r w:rsidRPr="00407225">
        <w:rPr>
          <w:rFonts w:ascii="Times New Roman" w:hAnsi="Times New Roman" w:cs="Times New Roman"/>
          <w:spacing w:val="-3"/>
          <w:sz w:val="24"/>
          <w:szCs w:val="24"/>
        </w:rPr>
        <w:t xml:space="preserve"> </w:t>
      </w:r>
      <w:r w:rsidRPr="00407225">
        <w:rPr>
          <w:rFonts w:ascii="Times New Roman" w:hAnsi="Times New Roman" w:cs="Times New Roman"/>
          <w:sz w:val="24"/>
          <w:szCs w:val="24"/>
        </w:rPr>
        <w:t>employees in</w:t>
      </w:r>
      <w:r w:rsidRPr="00407225">
        <w:rPr>
          <w:rFonts w:ascii="Times New Roman" w:hAnsi="Times New Roman" w:cs="Times New Roman"/>
          <w:spacing w:val="-3"/>
          <w:sz w:val="24"/>
          <w:szCs w:val="24"/>
        </w:rPr>
        <w:t xml:space="preserve"> </w:t>
      </w:r>
      <w:r w:rsidRPr="00407225">
        <w:rPr>
          <w:rFonts w:ascii="Times New Roman" w:hAnsi="Times New Roman" w:cs="Times New Roman"/>
          <w:sz w:val="24"/>
          <w:szCs w:val="24"/>
        </w:rPr>
        <w:t>recompense</w:t>
      </w:r>
      <w:r w:rsidRPr="00407225">
        <w:rPr>
          <w:rFonts w:ascii="Times New Roman" w:hAnsi="Times New Roman" w:cs="Times New Roman"/>
          <w:spacing w:val="-1"/>
          <w:sz w:val="24"/>
          <w:szCs w:val="24"/>
        </w:rPr>
        <w:t xml:space="preserve"> </w:t>
      </w:r>
      <w:r w:rsidRPr="00407225">
        <w:rPr>
          <w:rFonts w:ascii="Times New Roman" w:hAnsi="Times New Roman" w:cs="Times New Roman"/>
          <w:sz w:val="24"/>
          <w:szCs w:val="24"/>
        </w:rPr>
        <w:t>for additional hours worked outside of their normal working hours.</w:t>
      </w:r>
    </w:p>
    <w:p w14:paraId="7BD5F560" w14:textId="77777777" w:rsidR="00407225" w:rsidRPr="00407225" w:rsidRDefault="00407225" w:rsidP="00592C1C">
      <w:pPr>
        <w:pStyle w:val="BodyText"/>
        <w:jc w:val="both"/>
        <w:rPr>
          <w:rFonts w:ascii="Times New Roman" w:hAnsi="Times New Roman" w:cs="Times New Roman"/>
          <w:sz w:val="24"/>
          <w:szCs w:val="24"/>
        </w:rPr>
      </w:pPr>
    </w:p>
    <w:p w14:paraId="28A37334" w14:textId="27B3F3C4" w:rsidR="00407225" w:rsidRPr="00407225" w:rsidRDefault="00407225" w:rsidP="00592C1C">
      <w:pPr>
        <w:ind w:left="100"/>
        <w:jc w:val="both"/>
        <w:rPr>
          <w:rFonts w:ascii="Times New Roman" w:hAnsi="Times New Roman" w:cs="Times New Roman"/>
          <w:b/>
          <w:sz w:val="24"/>
          <w:szCs w:val="24"/>
        </w:rPr>
      </w:pPr>
      <w:r w:rsidRPr="00407225">
        <w:rPr>
          <w:rFonts w:ascii="Times New Roman" w:hAnsi="Times New Roman" w:cs="Times New Roman"/>
          <w:b/>
          <w:sz w:val="24"/>
          <w:szCs w:val="24"/>
          <w:u w:val="single"/>
        </w:rPr>
        <w:t>Accruing</w:t>
      </w:r>
      <w:r w:rsidRPr="00407225">
        <w:rPr>
          <w:rFonts w:ascii="Times New Roman" w:hAnsi="Times New Roman" w:cs="Times New Roman"/>
          <w:b/>
          <w:spacing w:val="-9"/>
          <w:sz w:val="24"/>
          <w:szCs w:val="24"/>
          <w:u w:val="single"/>
        </w:rPr>
        <w:t xml:space="preserve"> </w:t>
      </w:r>
      <w:r w:rsidRPr="00407225">
        <w:rPr>
          <w:rFonts w:ascii="Times New Roman" w:hAnsi="Times New Roman" w:cs="Times New Roman"/>
          <w:b/>
          <w:spacing w:val="-2"/>
          <w:sz w:val="24"/>
          <w:szCs w:val="24"/>
          <w:u w:val="single"/>
        </w:rPr>
        <w:t>TOI</w:t>
      </w:r>
      <w:r>
        <w:rPr>
          <w:rFonts w:ascii="Times New Roman" w:hAnsi="Times New Roman" w:cs="Times New Roman"/>
          <w:b/>
          <w:spacing w:val="-2"/>
          <w:sz w:val="24"/>
          <w:szCs w:val="24"/>
          <w:u w:val="single"/>
        </w:rPr>
        <w:t>L</w:t>
      </w:r>
    </w:p>
    <w:p w14:paraId="21875EC5" w14:textId="3011738F" w:rsidR="00407225" w:rsidRPr="00407225" w:rsidRDefault="00407225" w:rsidP="00592C1C">
      <w:pPr>
        <w:pStyle w:val="BodyText"/>
        <w:ind w:left="100"/>
        <w:jc w:val="both"/>
        <w:rPr>
          <w:rFonts w:ascii="Times New Roman" w:hAnsi="Times New Roman" w:cs="Times New Roman"/>
          <w:sz w:val="24"/>
          <w:szCs w:val="24"/>
        </w:rPr>
      </w:pPr>
      <w:r w:rsidRPr="00407225">
        <w:rPr>
          <w:rFonts w:ascii="Times New Roman" w:hAnsi="Times New Roman" w:cs="Times New Roman"/>
          <w:sz w:val="24"/>
          <w:szCs w:val="24"/>
        </w:rPr>
        <w:t>All employees are</w:t>
      </w:r>
      <w:r w:rsidRPr="00407225">
        <w:rPr>
          <w:rFonts w:ascii="Times New Roman" w:hAnsi="Times New Roman" w:cs="Times New Roman"/>
          <w:spacing w:val="-2"/>
          <w:sz w:val="24"/>
          <w:szCs w:val="24"/>
        </w:rPr>
        <w:t xml:space="preserve"> </w:t>
      </w:r>
      <w:r w:rsidRPr="00407225">
        <w:rPr>
          <w:rFonts w:ascii="Times New Roman" w:hAnsi="Times New Roman" w:cs="Times New Roman"/>
          <w:sz w:val="24"/>
          <w:szCs w:val="24"/>
        </w:rPr>
        <w:t>to</w:t>
      </w:r>
      <w:r w:rsidRPr="00407225">
        <w:rPr>
          <w:rFonts w:ascii="Times New Roman" w:hAnsi="Times New Roman" w:cs="Times New Roman"/>
          <w:spacing w:val="-1"/>
          <w:sz w:val="24"/>
          <w:szCs w:val="24"/>
        </w:rPr>
        <w:t xml:space="preserve"> </w:t>
      </w:r>
      <w:r w:rsidRPr="00407225">
        <w:rPr>
          <w:rFonts w:ascii="Times New Roman" w:hAnsi="Times New Roman" w:cs="Times New Roman"/>
          <w:sz w:val="24"/>
          <w:szCs w:val="24"/>
        </w:rPr>
        <w:t>agree</w:t>
      </w:r>
      <w:r w:rsidRPr="00407225">
        <w:rPr>
          <w:rFonts w:ascii="Times New Roman" w:hAnsi="Times New Roman" w:cs="Times New Roman"/>
          <w:spacing w:val="-2"/>
          <w:sz w:val="24"/>
          <w:szCs w:val="24"/>
        </w:rPr>
        <w:t xml:space="preserve"> </w:t>
      </w:r>
      <w:r w:rsidRPr="00407225">
        <w:rPr>
          <w:rFonts w:ascii="Times New Roman" w:hAnsi="Times New Roman" w:cs="Times New Roman"/>
          <w:sz w:val="24"/>
          <w:szCs w:val="24"/>
        </w:rPr>
        <w:t>TOIL</w:t>
      </w:r>
      <w:r w:rsidRPr="00407225">
        <w:rPr>
          <w:rFonts w:ascii="Times New Roman" w:hAnsi="Times New Roman" w:cs="Times New Roman"/>
          <w:spacing w:val="-4"/>
          <w:sz w:val="24"/>
          <w:szCs w:val="24"/>
        </w:rPr>
        <w:t xml:space="preserve"> </w:t>
      </w:r>
      <w:r w:rsidRPr="00407225">
        <w:rPr>
          <w:rFonts w:ascii="Times New Roman" w:hAnsi="Times New Roman" w:cs="Times New Roman"/>
          <w:sz w:val="24"/>
          <w:szCs w:val="24"/>
        </w:rPr>
        <w:t>with</w:t>
      </w:r>
      <w:r w:rsidRPr="00407225">
        <w:rPr>
          <w:rFonts w:ascii="Times New Roman" w:hAnsi="Times New Roman" w:cs="Times New Roman"/>
          <w:spacing w:val="-2"/>
          <w:sz w:val="24"/>
          <w:szCs w:val="24"/>
        </w:rPr>
        <w:t xml:space="preserve"> </w:t>
      </w:r>
      <w:r w:rsidRPr="00407225">
        <w:rPr>
          <w:rFonts w:ascii="Times New Roman" w:hAnsi="Times New Roman" w:cs="Times New Roman"/>
          <w:sz w:val="24"/>
          <w:szCs w:val="24"/>
        </w:rPr>
        <w:t>their</w:t>
      </w:r>
      <w:r w:rsidRPr="00407225">
        <w:rPr>
          <w:rFonts w:ascii="Times New Roman" w:hAnsi="Times New Roman" w:cs="Times New Roman"/>
          <w:spacing w:val="-2"/>
          <w:sz w:val="24"/>
          <w:szCs w:val="24"/>
        </w:rPr>
        <w:t xml:space="preserve"> </w:t>
      </w:r>
      <w:r w:rsidRPr="00407225">
        <w:rPr>
          <w:rFonts w:ascii="Times New Roman" w:hAnsi="Times New Roman" w:cs="Times New Roman"/>
          <w:sz w:val="24"/>
          <w:szCs w:val="24"/>
        </w:rPr>
        <w:t>line</w:t>
      </w:r>
      <w:r w:rsidRPr="00407225">
        <w:rPr>
          <w:rFonts w:ascii="Times New Roman" w:hAnsi="Times New Roman" w:cs="Times New Roman"/>
          <w:spacing w:val="-4"/>
          <w:sz w:val="24"/>
          <w:szCs w:val="24"/>
        </w:rPr>
        <w:t xml:space="preserve"> </w:t>
      </w:r>
      <w:r w:rsidRPr="00407225">
        <w:rPr>
          <w:rFonts w:ascii="Times New Roman" w:hAnsi="Times New Roman" w:cs="Times New Roman"/>
          <w:sz w:val="24"/>
          <w:szCs w:val="24"/>
        </w:rPr>
        <w:t>manager,</w:t>
      </w:r>
      <w:r w:rsidRPr="00407225">
        <w:rPr>
          <w:rFonts w:ascii="Times New Roman" w:hAnsi="Times New Roman" w:cs="Times New Roman"/>
          <w:spacing w:val="-4"/>
          <w:sz w:val="24"/>
          <w:szCs w:val="24"/>
        </w:rPr>
        <w:t xml:space="preserve"> </w:t>
      </w:r>
      <w:r w:rsidRPr="00407225">
        <w:rPr>
          <w:rFonts w:ascii="Times New Roman" w:hAnsi="Times New Roman" w:cs="Times New Roman"/>
          <w:sz w:val="24"/>
          <w:szCs w:val="24"/>
        </w:rPr>
        <w:t>except</w:t>
      </w:r>
      <w:r w:rsidRPr="00407225">
        <w:rPr>
          <w:rFonts w:ascii="Times New Roman" w:hAnsi="Times New Roman" w:cs="Times New Roman"/>
          <w:spacing w:val="-2"/>
          <w:sz w:val="24"/>
          <w:szCs w:val="24"/>
        </w:rPr>
        <w:t xml:space="preserve"> </w:t>
      </w:r>
      <w:r w:rsidRPr="00407225">
        <w:rPr>
          <w:rFonts w:ascii="Times New Roman" w:hAnsi="Times New Roman" w:cs="Times New Roman"/>
          <w:sz w:val="24"/>
          <w:szCs w:val="24"/>
        </w:rPr>
        <w:t>for</w:t>
      </w:r>
      <w:r w:rsidRPr="00407225">
        <w:rPr>
          <w:rFonts w:ascii="Times New Roman" w:hAnsi="Times New Roman" w:cs="Times New Roman"/>
          <w:spacing w:val="-2"/>
          <w:sz w:val="24"/>
          <w:szCs w:val="24"/>
        </w:rPr>
        <w:t xml:space="preserve"> </w:t>
      </w:r>
      <w:r w:rsidRPr="00407225">
        <w:rPr>
          <w:rFonts w:ascii="Times New Roman" w:hAnsi="Times New Roman" w:cs="Times New Roman"/>
          <w:sz w:val="24"/>
          <w:szCs w:val="24"/>
        </w:rPr>
        <w:t>the</w:t>
      </w:r>
      <w:r w:rsidRPr="00407225">
        <w:rPr>
          <w:rFonts w:ascii="Times New Roman" w:hAnsi="Times New Roman" w:cs="Times New Roman"/>
          <w:spacing w:val="-2"/>
          <w:sz w:val="24"/>
          <w:szCs w:val="24"/>
        </w:rPr>
        <w:t xml:space="preserve"> </w:t>
      </w:r>
      <w:r w:rsidRPr="00407225">
        <w:rPr>
          <w:rFonts w:ascii="Times New Roman" w:hAnsi="Times New Roman" w:cs="Times New Roman"/>
          <w:sz w:val="24"/>
          <w:szCs w:val="24"/>
        </w:rPr>
        <w:t>Town</w:t>
      </w:r>
      <w:r w:rsidRPr="00407225">
        <w:rPr>
          <w:rFonts w:ascii="Times New Roman" w:hAnsi="Times New Roman" w:cs="Times New Roman"/>
          <w:spacing w:val="-2"/>
          <w:sz w:val="24"/>
          <w:szCs w:val="24"/>
        </w:rPr>
        <w:t xml:space="preserve"> </w:t>
      </w:r>
      <w:r w:rsidRPr="00407225">
        <w:rPr>
          <w:rFonts w:ascii="Times New Roman" w:hAnsi="Times New Roman" w:cs="Times New Roman"/>
          <w:sz w:val="24"/>
          <w:szCs w:val="24"/>
        </w:rPr>
        <w:t>Clerk,</w:t>
      </w:r>
      <w:r w:rsidRPr="00407225">
        <w:rPr>
          <w:rFonts w:ascii="Times New Roman" w:hAnsi="Times New Roman" w:cs="Times New Roman"/>
          <w:spacing w:val="-4"/>
          <w:sz w:val="24"/>
          <w:szCs w:val="24"/>
        </w:rPr>
        <w:t xml:space="preserve"> </w:t>
      </w:r>
      <w:r w:rsidRPr="00407225">
        <w:rPr>
          <w:rFonts w:ascii="Times New Roman" w:hAnsi="Times New Roman" w:cs="Times New Roman"/>
          <w:sz w:val="24"/>
          <w:szCs w:val="24"/>
        </w:rPr>
        <w:t>to</w:t>
      </w:r>
      <w:r w:rsidRPr="00407225">
        <w:rPr>
          <w:rFonts w:ascii="Times New Roman" w:hAnsi="Times New Roman" w:cs="Times New Roman"/>
          <w:spacing w:val="-3"/>
          <w:sz w:val="24"/>
          <w:szCs w:val="24"/>
        </w:rPr>
        <w:t xml:space="preserve"> </w:t>
      </w:r>
      <w:r w:rsidRPr="00407225">
        <w:rPr>
          <w:rFonts w:ascii="Times New Roman" w:hAnsi="Times New Roman" w:cs="Times New Roman"/>
          <w:sz w:val="24"/>
          <w:szCs w:val="24"/>
        </w:rPr>
        <w:t>ensure</w:t>
      </w:r>
      <w:r w:rsidRPr="00407225">
        <w:rPr>
          <w:rFonts w:ascii="Times New Roman" w:hAnsi="Times New Roman" w:cs="Times New Roman"/>
          <w:spacing w:val="-4"/>
          <w:sz w:val="24"/>
          <w:szCs w:val="24"/>
        </w:rPr>
        <w:t xml:space="preserve"> </w:t>
      </w:r>
      <w:r w:rsidRPr="00407225">
        <w:rPr>
          <w:rFonts w:ascii="Times New Roman" w:hAnsi="Times New Roman" w:cs="Times New Roman"/>
          <w:sz w:val="24"/>
          <w:szCs w:val="24"/>
        </w:rPr>
        <w:t>the</w:t>
      </w:r>
      <w:r w:rsidRPr="00407225">
        <w:rPr>
          <w:rFonts w:ascii="Times New Roman" w:hAnsi="Times New Roman" w:cs="Times New Roman"/>
          <w:spacing w:val="-2"/>
          <w:sz w:val="24"/>
          <w:szCs w:val="24"/>
        </w:rPr>
        <w:t xml:space="preserve"> </w:t>
      </w:r>
      <w:r w:rsidRPr="00407225">
        <w:rPr>
          <w:rFonts w:ascii="Times New Roman" w:hAnsi="Times New Roman" w:cs="Times New Roman"/>
          <w:sz w:val="24"/>
          <w:szCs w:val="24"/>
        </w:rPr>
        <w:t>business</w:t>
      </w:r>
      <w:r w:rsidRPr="00407225">
        <w:rPr>
          <w:rFonts w:ascii="Times New Roman" w:hAnsi="Times New Roman" w:cs="Times New Roman"/>
          <w:spacing w:val="-1"/>
          <w:sz w:val="24"/>
          <w:szCs w:val="24"/>
        </w:rPr>
        <w:t xml:space="preserve"> </w:t>
      </w:r>
      <w:r w:rsidRPr="00407225">
        <w:rPr>
          <w:rFonts w:ascii="Times New Roman" w:hAnsi="Times New Roman" w:cs="Times New Roman"/>
          <w:sz w:val="24"/>
          <w:szCs w:val="24"/>
        </w:rPr>
        <w:t>needs</w:t>
      </w:r>
      <w:r w:rsidRPr="00407225">
        <w:rPr>
          <w:rFonts w:ascii="Times New Roman" w:hAnsi="Times New Roman" w:cs="Times New Roman"/>
          <w:spacing w:val="-5"/>
          <w:sz w:val="24"/>
          <w:szCs w:val="24"/>
        </w:rPr>
        <w:t xml:space="preserve"> </w:t>
      </w:r>
      <w:r w:rsidRPr="00407225">
        <w:rPr>
          <w:rFonts w:ascii="Times New Roman" w:hAnsi="Times New Roman" w:cs="Times New Roman"/>
          <w:sz w:val="24"/>
          <w:szCs w:val="24"/>
        </w:rPr>
        <w:t>of the Council are met. The Town Clerk will need to agree th</w:t>
      </w:r>
      <w:r>
        <w:rPr>
          <w:rFonts w:ascii="Times New Roman" w:hAnsi="Times New Roman" w:cs="Times New Roman"/>
          <w:sz w:val="24"/>
          <w:szCs w:val="24"/>
        </w:rPr>
        <w:t xml:space="preserve">eirs </w:t>
      </w:r>
      <w:r w:rsidRPr="00407225">
        <w:rPr>
          <w:rFonts w:ascii="Times New Roman" w:hAnsi="Times New Roman" w:cs="Times New Roman"/>
          <w:sz w:val="24"/>
          <w:szCs w:val="24"/>
        </w:rPr>
        <w:t>with the Chair or Vice-Chair of Staffing Committee.</w:t>
      </w:r>
      <w:r w:rsidR="00B967EB">
        <w:rPr>
          <w:rFonts w:ascii="Times New Roman" w:hAnsi="Times New Roman" w:cs="Times New Roman"/>
          <w:sz w:val="24"/>
          <w:szCs w:val="24"/>
        </w:rPr>
        <w:t xml:space="preserve"> A record of TOIL will be provided monthly to Chair/Vice-chair of Staffing Committee. </w:t>
      </w:r>
    </w:p>
    <w:p w14:paraId="614B6CFA" w14:textId="77777777" w:rsidR="00407225" w:rsidRPr="00407225" w:rsidRDefault="00407225" w:rsidP="00592C1C">
      <w:pPr>
        <w:pStyle w:val="BodyText"/>
        <w:jc w:val="both"/>
        <w:rPr>
          <w:rFonts w:ascii="Times New Roman" w:hAnsi="Times New Roman" w:cs="Times New Roman"/>
          <w:sz w:val="16"/>
          <w:szCs w:val="16"/>
        </w:rPr>
      </w:pPr>
    </w:p>
    <w:p w14:paraId="25A0A29E" w14:textId="1F50C340" w:rsidR="00407225" w:rsidRPr="00407225" w:rsidRDefault="00407225" w:rsidP="00592C1C">
      <w:pPr>
        <w:pStyle w:val="BodyText"/>
        <w:ind w:left="100"/>
        <w:jc w:val="both"/>
        <w:rPr>
          <w:rFonts w:ascii="Times New Roman" w:hAnsi="Times New Roman" w:cs="Times New Roman"/>
          <w:sz w:val="24"/>
          <w:szCs w:val="24"/>
        </w:rPr>
      </w:pPr>
      <w:r w:rsidRPr="00407225">
        <w:rPr>
          <w:rFonts w:ascii="Times New Roman" w:hAnsi="Times New Roman" w:cs="Times New Roman"/>
          <w:sz w:val="24"/>
          <w:szCs w:val="24"/>
        </w:rPr>
        <w:t xml:space="preserve">However, the Council </w:t>
      </w:r>
      <w:proofErr w:type="spellStart"/>
      <w:r w:rsidRPr="00407225">
        <w:rPr>
          <w:rFonts w:ascii="Times New Roman" w:hAnsi="Times New Roman" w:cs="Times New Roman"/>
          <w:sz w:val="24"/>
          <w:szCs w:val="24"/>
        </w:rPr>
        <w:t>realises</w:t>
      </w:r>
      <w:proofErr w:type="spellEnd"/>
      <w:r w:rsidRPr="00407225">
        <w:rPr>
          <w:rFonts w:ascii="Times New Roman" w:hAnsi="Times New Roman" w:cs="Times New Roman"/>
          <w:sz w:val="24"/>
          <w:szCs w:val="24"/>
        </w:rPr>
        <w:t xml:space="preserve"> that it is unlikely that the Town Clerk will be able to seek approval in advance</w:t>
      </w:r>
      <w:r w:rsidRPr="00407225">
        <w:rPr>
          <w:rFonts w:ascii="Times New Roman" w:hAnsi="Times New Roman" w:cs="Times New Roman"/>
          <w:spacing w:val="-1"/>
          <w:sz w:val="24"/>
          <w:szCs w:val="24"/>
        </w:rPr>
        <w:t xml:space="preserve"> </w:t>
      </w:r>
      <w:r w:rsidRPr="00407225">
        <w:rPr>
          <w:rFonts w:ascii="Times New Roman" w:hAnsi="Times New Roman" w:cs="Times New Roman"/>
          <w:sz w:val="24"/>
          <w:szCs w:val="24"/>
        </w:rPr>
        <w:t>for</w:t>
      </w:r>
      <w:r w:rsidRPr="00407225">
        <w:rPr>
          <w:rFonts w:ascii="Times New Roman" w:hAnsi="Times New Roman" w:cs="Times New Roman"/>
          <w:spacing w:val="-4"/>
          <w:sz w:val="24"/>
          <w:szCs w:val="24"/>
        </w:rPr>
        <w:t xml:space="preserve"> </w:t>
      </w:r>
      <w:r w:rsidRPr="00407225">
        <w:rPr>
          <w:rFonts w:ascii="Times New Roman" w:hAnsi="Times New Roman" w:cs="Times New Roman"/>
          <w:sz w:val="24"/>
          <w:szCs w:val="24"/>
        </w:rPr>
        <w:t>TOIL</w:t>
      </w:r>
      <w:r w:rsidRPr="00407225">
        <w:rPr>
          <w:rFonts w:ascii="Times New Roman" w:hAnsi="Times New Roman" w:cs="Times New Roman"/>
          <w:spacing w:val="-4"/>
          <w:sz w:val="24"/>
          <w:szCs w:val="24"/>
        </w:rPr>
        <w:t xml:space="preserve"> </w:t>
      </w:r>
      <w:r w:rsidRPr="00407225">
        <w:rPr>
          <w:rFonts w:ascii="Times New Roman" w:hAnsi="Times New Roman" w:cs="Times New Roman"/>
          <w:sz w:val="24"/>
          <w:szCs w:val="24"/>
        </w:rPr>
        <w:t>accrued</w:t>
      </w:r>
      <w:r w:rsidRPr="00407225">
        <w:rPr>
          <w:rFonts w:ascii="Times New Roman" w:hAnsi="Times New Roman" w:cs="Times New Roman"/>
          <w:spacing w:val="-5"/>
          <w:sz w:val="24"/>
          <w:szCs w:val="24"/>
        </w:rPr>
        <w:t xml:space="preserve"> </w:t>
      </w:r>
      <w:r w:rsidRPr="00407225">
        <w:rPr>
          <w:rFonts w:ascii="Times New Roman" w:hAnsi="Times New Roman" w:cs="Times New Roman"/>
          <w:sz w:val="24"/>
          <w:szCs w:val="24"/>
        </w:rPr>
        <w:t>and</w:t>
      </w:r>
      <w:r w:rsidRPr="00407225">
        <w:rPr>
          <w:rFonts w:ascii="Times New Roman" w:hAnsi="Times New Roman" w:cs="Times New Roman"/>
          <w:spacing w:val="-3"/>
          <w:sz w:val="24"/>
          <w:szCs w:val="24"/>
        </w:rPr>
        <w:t xml:space="preserve"> </w:t>
      </w:r>
      <w:r w:rsidRPr="00407225">
        <w:rPr>
          <w:rFonts w:ascii="Times New Roman" w:hAnsi="Times New Roman" w:cs="Times New Roman"/>
          <w:sz w:val="24"/>
          <w:szCs w:val="24"/>
        </w:rPr>
        <w:t>therefore</w:t>
      </w:r>
      <w:r w:rsidRPr="00407225">
        <w:rPr>
          <w:rFonts w:ascii="Times New Roman" w:hAnsi="Times New Roman" w:cs="Times New Roman"/>
          <w:spacing w:val="-2"/>
          <w:sz w:val="24"/>
          <w:szCs w:val="24"/>
        </w:rPr>
        <w:t xml:space="preserve"> </w:t>
      </w:r>
      <w:r w:rsidRPr="00407225">
        <w:rPr>
          <w:rFonts w:ascii="Times New Roman" w:hAnsi="Times New Roman" w:cs="Times New Roman"/>
          <w:sz w:val="24"/>
          <w:szCs w:val="24"/>
        </w:rPr>
        <w:t>places</w:t>
      </w:r>
      <w:r w:rsidRPr="00407225">
        <w:rPr>
          <w:rFonts w:ascii="Times New Roman" w:hAnsi="Times New Roman" w:cs="Times New Roman"/>
          <w:spacing w:val="-1"/>
          <w:sz w:val="24"/>
          <w:szCs w:val="24"/>
        </w:rPr>
        <w:t xml:space="preserve"> </w:t>
      </w:r>
      <w:r w:rsidRPr="00407225">
        <w:rPr>
          <w:rFonts w:ascii="Times New Roman" w:hAnsi="Times New Roman" w:cs="Times New Roman"/>
          <w:sz w:val="24"/>
          <w:szCs w:val="24"/>
        </w:rPr>
        <w:t>trust</w:t>
      </w:r>
      <w:r w:rsidRPr="00407225">
        <w:rPr>
          <w:rFonts w:ascii="Times New Roman" w:hAnsi="Times New Roman" w:cs="Times New Roman"/>
          <w:spacing w:val="-1"/>
          <w:sz w:val="24"/>
          <w:szCs w:val="24"/>
        </w:rPr>
        <w:t xml:space="preserve"> </w:t>
      </w:r>
      <w:r w:rsidRPr="00407225">
        <w:rPr>
          <w:rFonts w:ascii="Times New Roman" w:hAnsi="Times New Roman" w:cs="Times New Roman"/>
          <w:sz w:val="24"/>
          <w:szCs w:val="24"/>
        </w:rPr>
        <w:t>in</w:t>
      </w:r>
      <w:r w:rsidRPr="00407225">
        <w:rPr>
          <w:rFonts w:ascii="Times New Roman" w:hAnsi="Times New Roman" w:cs="Times New Roman"/>
          <w:spacing w:val="-6"/>
          <w:sz w:val="24"/>
          <w:szCs w:val="24"/>
        </w:rPr>
        <w:t xml:space="preserve"> </w:t>
      </w:r>
      <w:r w:rsidRPr="00407225">
        <w:rPr>
          <w:rFonts w:ascii="Times New Roman" w:hAnsi="Times New Roman" w:cs="Times New Roman"/>
          <w:sz w:val="24"/>
          <w:szCs w:val="24"/>
        </w:rPr>
        <w:t>the</w:t>
      </w:r>
      <w:r w:rsidRPr="00407225">
        <w:rPr>
          <w:rFonts w:ascii="Times New Roman" w:hAnsi="Times New Roman" w:cs="Times New Roman"/>
          <w:spacing w:val="-2"/>
          <w:sz w:val="24"/>
          <w:szCs w:val="24"/>
        </w:rPr>
        <w:t xml:space="preserve"> </w:t>
      </w:r>
      <w:r w:rsidR="00E67699">
        <w:rPr>
          <w:rFonts w:ascii="Times New Roman" w:hAnsi="Times New Roman" w:cs="Times New Roman"/>
          <w:spacing w:val="-2"/>
          <w:sz w:val="24"/>
          <w:szCs w:val="24"/>
        </w:rPr>
        <w:t xml:space="preserve">Town </w:t>
      </w:r>
      <w:r w:rsidRPr="00407225">
        <w:rPr>
          <w:rFonts w:ascii="Times New Roman" w:hAnsi="Times New Roman" w:cs="Times New Roman"/>
          <w:sz w:val="24"/>
          <w:szCs w:val="24"/>
        </w:rPr>
        <w:t>Clerk</w:t>
      </w:r>
      <w:r w:rsidRPr="00407225">
        <w:rPr>
          <w:rFonts w:ascii="Times New Roman" w:hAnsi="Times New Roman" w:cs="Times New Roman"/>
          <w:spacing w:val="-1"/>
          <w:sz w:val="24"/>
          <w:szCs w:val="24"/>
        </w:rPr>
        <w:t xml:space="preserve"> </w:t>
      </w:r>
      <w:r w:rsidRPr="00407225">
        <w:rPr>
          <w:rFonts w:ascii="Times New Roman" w:hAnsi="Times New Roman" w:cs="Times New Roman"/>
          <w:sz w:val="24"/>
          <w:szCs w:val="24"/>
        </w:rPr>
        <w:t>to</w:t>
      </w:r>
      <w:r w:rsidRPr="00407225">
        <w:rPr>
          <w:rFonts w:ascii="Times New Roman" w:hAnsi="Times New Roman" w:cs="Times New Roman"/>
          <w:spacing w:val="-3"/>
          <w:sz w:val="24"/>
          <w:szCs w:val="24"/>
        </w:rPr>
        <w:t xml:space="preserve"> </w:t>
      </w:r>
      <w:r w:rsidRPr="00407225">
        <w:rPr>
          <w:rFonts w:ascii="Times New Roman" w:hAnsi="Times New Roman" w:cs="Times New Roman"/>
          <w:sz w:val="24"/>
          <w:szCs w:val="24"/>
        </w:rPr>
        <w:t>ensure</w:t>
      </w:r>
      <w:r w:rsidRPr="00407225">
        <w:rPr>
          <w:rFonts w:ascii="Times New Roman" w:hAnsi="Times New Roman" w:cs="Times New Roman"/>
          <w:spacing w:val="-4"/>
          <w:sz w:val="24"/>
          <w:szCs w:val="24"/>
        </w:rPr>
        <w:t xml:space="preserve"> </w:t>
      </w:r>
      <w:r w:rsidRPr="00407225">
        <w:rPr>
          <w:rFonts w:ascii="Times New Roman" w:hAnsi="Times New Roman" w:cs="Times New Roman"/>
          <w:sz w:val="24"/>
          <w:szCs w:val="24"/>
        </w:rPr>
        <w:t>that</w:t>
      </w:r>
      <w:r w:rsidRPr="00407225">
        <w:rPr>
          <w:rFonts w:ascii="Times New Roman" w:hAnsi="Times New Roman" w:cs="Times New Roman"/>
          <w:spacing w:val="-4"/>
          <w:sz w:val="24"/>
          <w:szCs w:val="24"/>
        </w:rPr>
        <w:t xml:space="preserve"> </w:t>
      </w:r>
      <w:r w:rsidRPr="00407225">
        <w:rPr>
          <w:rFonts w:ascii="Times New Roman" w:hAnsi="Times New Roman" w:cs="Times New Roman"/>
          <w:sz w:val="24"/>
          <w:szCs w:val="24"/>
        </w:rPr>
        <w:t>where</w:t>
      </w:r>
      <w:r w:rsidRPr="00407225">
        <w:rPr>
          <w:rFonts w:ascii="Times New Roman" w:hAnsi="Times New Roman" w:cs="Times New Roman"/>
          <w:spacing w:val="-1"/>
          <w:sz w:val="24"/>
          <w:szCs w:val="24"/>
        </w:rPr>
        <w:t xml:space="preserve"> </w:t>
      </w:r>
      <w:r w:rsidRPr="00407225">
        <w:rPr>
          <w:rFonts w:ascii="Times New Roman" w:hAnsi="Times New Roman" w:cs="Times New Roman"/>
          <w:sz w:val="24"/>
          <w:szCs w:val="24"/>
        </w:rPr>
        <w:t>additional hours are worked and TOIL accrued, it is done so in a</w:t>
      </w:r>
      <w:r w:rsidRPr="00407225">
        <w:rPr>
          <w:rFonts w:ascii="Times New Roman" w:hAnsi="Times New Roman" w:cs="Times New Roman"/>
          <w:spacing w:val="-1"/>
          <w:sz w:val="24"/>
          <w:szCs w:val="24"/>
        </w:rPr>
        <w:t xml:space="preserve"> </w:t>
      </w:r>
      <w:r w:rsidRPr="00407225">
        <w:rPr>
          <w:rFonts w:ascii="Times New Roman" w:hAnsi="Times New Roman" w:cs="Times New Roman"/>
          <w:sz w:val="24"/>
          <w:szCs w:val="24"/>
        </w:rPr>
        <w:t>way that meets the business needs of the Council</w:t>
      </w:r>
      <w:r w:rsidRPr="00407225">
        <w:rPr>
          <w:rFonts w:ascii="Times New Roman" w:hAnsi="Times New Roman" w:cs="Times New Roman"/>
          <w:spacing w:val="-1"/>
          <w:sz w:val="24"/>
          <w:szCs w:val="24"/>
        </w:rPr>
        <w:t xml:space="preserve"> </w:t>
      </w:r>
      <w:r w:rsidRPr="00407225">
        <w:rPr>
          <w:rFonts w:ascii="Times New Roman" w:hAnsi="Times New Roman" w:cs="Times New Roman"/>
          <w:sz w:val="24"/>
          <w:szCs w:val="24"/>
        </w:rPr>
        <w:t>as</w:t>
      </w:r>
      <w:r w:rsidRPr="00407225">
        <w:rPr>
          <w:rFonts w:ascii="Times New Roman" w:hAnsi="Times New Roman" w:cs="Times New Roman"/>
          <w:spacing w:val="-3"/>
          <w:sz w:val="24"/>
          <w:szCs w:val="24"/>
        </w:rPr>
        <w:t xml:space="preserve"> </w:t>
      </w:r>
      <w:r w:rsidRPr="00407225">
        <w:rPr>
          <w:rFonts w:ascii="Times New Roman" w:hAnsi="Times New Roman" w:cs="Times New Roman"/>
          <w:sz w:val="24"/>
          <w:szCs w:val="24"/>
        </w:rPr>
        <w:t>well</w:t>
      </w:r>
      <w:r w:rsidRPr="00407225">
        <w:rPr>
          <w:rFonts w:ascii="Times New Roman" w:hAnsi="Times New Roman" w:cs="Times New Roman"/>
          <w:spacing w:val="-4"/>
          <w:sz w:val="24"/>
          <w:szCs w:val="24"/>
        </w:rPr>
        <w:t xml:space="preserve"> </w:t>
      </w:r>
      <w:r w:rsidRPr="00407225">
        <w:rPr>
          <w:rFonts w:ascii="Times New Roman" w:hAnsi="Times New Roman" w:cs="Times New Roman"/>
          <w:sz w:val="24"/>
          <w:szCs w:val="24"/>
        </w:rPr>
        <w:t>as</w:t>
      </w:r>
      <w:r w:rsidRPr="00407225">
        <w:rPr>
          <w:rFonts w:ascii="Times New Roman" w:hAnsi="Times New Roman" w:cs="Times New Roman"/>
          <w:spacing w:val="-1"/>
          <w:sz w:val="24"/>
          <w:szCs w:val="24"/>
        </w:rPr>
        <w:t xml:space="preserve"> </w:t>
      </w:r>
      <w:r w:rsidRPr="00407225">
        <w:rPr>
          <w:rFonts w:ascii="Times New Roman" w:hAnsi="Times New Roman" w:cs="Times New Roman"/>
          <w:sz w:val="24"/>
          <w:szCs w:val="24"/>
        </w:rPr>
        <w:t>the</w:t>
      </w:r>
      <w:r w:rsidRPr="00407225">
        <w:rPr>
          <w:rFonts w:ascii="Times New Roman" w:hAnsi="Times New Roman" w:cs="Times New Roman"/>
          <w:spacing w:val="-3"/>
          <w:sz w:val="24"/>
          <w:szCs w:val="24"/>
        </w:rPr>
        <w:t xml:space="preserve"> </w:t>
      </w:r>
      <w:r w:rsidRPr="00407225">
        <w:rPr>
          <w:rFonts w:ascii="Times New Roman" w:hAnsi="Times New Roman" w:cs="Times New Roman"/>
          <w:sz w:val="24"/>
          <w:szCs w:val="24"/>
        </w:rPr>
        <w:t>work</w:t>
      </w:r>
      <w:r w:rsidRPr="00407225">
        <w:rPr>
          <w:rFonts w:ascii="Times New Roman" w:hAnsi="Times New Roman" w:cs="Times New Roman"/>
          <w:spacing w:val="-6"/>
          <w:sz w:val="24"/>
          <w:szCs w:val="24"/>
        </w:rPr>
        <w:t xml:space="preserve"> </w:t>
      </w:r>
      <w:r w:rsidRPr="00407225">
        <w:rPr>
          <w:rFonts w:ascii="Times New Roman" w:hAnsi="Times New Roman" w:cs="Times New Roman"/>
          <w:sz w:val="24"/>
          <w:szCs w:val="24"/>
        </w:rPr>
        <w:t>life</w:t>
      </w:r>
      <w:r w:rsidRPr="00407225">
        <w:rPr>
          <w:rFonts w:ascii="Times New Roman" w:hAnsi="Times New Roman" w:cs="Times New Roman"/>
          <w:spacing w:val="-1"/>
          <w:sz w:val="24"/>
          <w:szCs w:val="24"/>
        </w:rPr>
        <w:t xml:space="preserve"> </w:t>
      </w:r>
      <w:r w:rsidRPr="00407225">
        <w:rPr>
          <w:rFonts w:ascii="Times New Roman" w:hAnsi="Times New Roman" w:cs="Times New Roman"/>
          <w:sz w:val="24"/>
          <w:szCs w:val="24"/>
        </w:rPr>
        <w:t>balance</w:t>
      </w:r>
      <w:r w:rsidRPr="00407225">
        <w:rPr>
          <w:rFonts w:ascii="Times New Roman" w:hAnsi="Times New Roman" w:cs="Times New Roman"/>
          <w:spacing w:val="-3"/>
          <w:sz w:val="24"/>
          <w:szCs w:val="24"/>
        </w:rPr>
        <w:t xml:space="preserve"> </w:t>
      </w:r>
      <w:r w:rsidRPr="00407225">
        <w:rPr>
          <w:rFonts w:ascii="Times New Roman" w:hAnsi="Times New Roman" w:cs="Times New Roman"/>
          <w:sz w:val="24"/>
          <w:szCs w:val="24"/>
        </w:rPr>
        <w:t>of</w:t>
      </w:r>
      <w:r w:rsidRPr="00407225">
        <w:rPr>
          <w:rFonts w:ascii="Times New Roman" w:hAnsi="Times New Roman" w:cs="Times New Roman"/>
          <w:spacing w:val="-3"/>
          <w:sz w:val="24"/>
          <w:szCs w:val="24"/>
        </w:rPr>
        <w:t xml:space="preserve"> </w:t>
      </w:r>
      <w:r w:rsidRPr="00407225">
        <w:rPr>
          <w:rFonts w:ascii="Times New Roman" w:hAnsi="Times New Roman" w:cs="Times New Roman"/>
          <w:sz w:val="24"/>
          <w:szCs w:val="24"/>
        </w:rPr>
        <w:t>the</w:t>
      </w:r>
      <w:r w:rsidRPr="00407225">
        <w:rPr>
          <w:rFonts w:ascii="Times New Roman" w:hAnsi="Times New Roman" w:cs="Times New Roman"/>
          <w:spacing w:val="-1"/>
          <w:sz w:val="24"/>
          <w:szCs w:val="24"/>
        </w:rPr>
        <w:t xml:space="preserve"> </w:t>
      </w:r>
      <w:r w:rsidRPr="00407225">
        <w:rPr>
          <w:rFonts w:ascii="Times New Roman" w:hAnsi="Times New Roman" w:cs="Times New Roman"/>
          <w:sz w:val="24"/>
          <w:szCs w:val="24"/>
        </w:rPr>
        <w:t>Town</w:t>
      </w:r>
      <w:r w:rsidRPr="00407225">
        <w:rPr>
          <w:rFonts w:ascii="Times New Roman" w:hAnsi="Times New Roman" w:cs="Times New Roman"/>
          <w:spacing w:val="-1"/>
          <w:sz w:val="24"/>
          <w:szCs w:val="24"/>
        </w:rPr>
        <w:t xml:space="preserve"> </w:t>
      </w:r>
      <w:r w:rsidRPr="00407225">
        <w:rPr>
          <w:rFonts w:ascii="Times New Roman" w:hAnsi="Times New Roman" w:cs="Times New Roman"/>
          <w:sz w:val="24"/>
          <w:szCs w:val="24"/>
        </w:rPr>
        <w:t>Clerk.</w:t>
      </w:r>
      <w:r w:rsidRPr="00407225">
        <w:rPr>
          <w:rFonts w:ascii="Times New Roman" w:hAnsi="Times New Roman" w:cs="Times New Roman"/>
          <w:spacing w:val="-1"/>
          <w:sz w:val="24"/>
          <w:szCs w:val="24"/>
        </w:rPr>
        <w:t xml:space="preserve"> </w:t>
      </w:r>
      <w:r w:rsidRPr="00407225">
        <w:rPr>
          <w:rFonts w:ascii="Times New Roman" w:hAnsi="Times New Roman" w:cs="Times New Roman"/>
          <w:sz w:val="24"/>
          <w:szCs w:val="24"/>
        </w:rPr>
        <w:t>The</w:t>
      </w:r>
      <w:r w:rsidRPr="00407225">
        <w:rPr>
          <w:rFonts w:ascii="Times New Roman" w:hAnsi="Times New Roman" w:cs="Times New Roman"/>
          <w:spacing w:val="-3"/>
          <w:sz w:val="24"/>
          <w:szCs w:val="24"/>
        </w:rPr>
        <w:t xml:space="preserve"> </w:t>
      </w:r>
      <w:r w:rsidR="00592C1C">
        <w:rPr>
          <w:rFonts w:ascii="Times New Roman" w:hAnsi="Times New Roman" w:cs="Times New Roman"/>
          <w:spacing w:val="-3"/>
          <w:sz w:val="24"/>
          <w:szCs w:val="24"/>
        </w:rPr>
        <w:t xml:space="preserve">Town </w:t>
      </w:r>
      <w:r w:rsidRPr="00407225">
        <w:rPr>
          <w:rFonts w:ascii="Times New Roman" w:hAnsi="Times New Roman" w:cs="Times New Roman"/>
          <w:sz w:val="24"/>
          <w:szCs w:val="24"/>
        </w:rPr>
        <w:t xml:space="preserve">Clerk will keep the Staffing Committee </w:t>
      </w:r>
      <w:r w:rsidR="00592C1C">
        <w:rPr>
          <w:rFonts w:ascii="Times New Roman" w:hAnsi="Times New Roman" w:cs="Times New Roman"/>
          <w:sz w:val="24"/>
          <w:szCs w:val="24"/>
        </w:rPr>
        <w:t xml:space="preserve">abridged </w:t>
      </w:r>
      <w:r w:rsidRPr="00407225">
        <w:rPr>
          <w:rFonts w:ascii="Times New Roman" w:hAnsi="Times New Roman" w:cs="Times New Roman"/>
          <w:sz w:val="24"/>
          <w:szCs w:val="24"/>
        </w:rPr>
        <w:t>of their TOIL accrued.</w:t>
      </w:r>
    </w:p>
    <w:p w14:paraId="1E8B3B2D" w14:textId="77777777" w:rsidR="00407225" w:rsidRPr="00407225" w:rsidRDefault="00407225" w:rsidP="00592C1C">
      <w:pPr>
        <w:pStyle w:val="BodyText"/>
        <w:jc w:val="both"/>
        <w:rPr>
          <w:rFonts w:ascii="Times New Roman" w:hAnsi="Times New Roman" w:cs="Times New Roman"/>
          <w:sz w:val="16"/>
          <w:szCs w:val="16"/>
        </w:rPr>
      </w:pPr>
    </w:p>
    <w:p w14:paraId="58F8F607" w14:textId="77777777" w:rsidR="001D10CE" w:rsidRDefault="00407225" w:rsidP="00592C1C">
      <w:pPr>
        <w:pStyle w:val="BodyText"/>
        <w:ind w:left="100"/>
        <w:jc w:val="both"/>
        <w:rPr>
          <w:rFonts w:ascii="Times New Roman" w:hAnsi="Times New Roman" w:cs="Times New Roman"/>
          <w:spacing w:val="-3"/>
          <w:sz w:val="24"/>
          <w:szCs w:val="24"/>
        </w:rPr>
      </w:pPr>
      <w:r w:rsidRPr="00407225">
        <w:rPr>
          <w:rFonts w:ascii="Times New Roman" w:hAnsi="Times New Roman" w:cs="Times New Roman"/>
          <w:sz w:val="24"/>
          <w:szCs w:val="24"/>
        </w:rPr>
        <w:t>When attending Council events or events where the employee is invited as a Council employee, it will be down to the employee’s line manager or Town Clerk to assess whether TOIL shall be accrued. For example,</w:t>
      </w:r>
      <w:r w:rsidRPr="00407225">
        <w:rPr>
          <w:rFonts w:ascii="Times New Roman" w:hAnsi="Times New Roman" w:cs="Times New Roman"/>
          <w:spacing w:val="-2"/>
          <w:sz w:val="24"/>
          <w:szCs w:val="24"/>
        </w:rPr>
        <w:t xml:space="preserve"> </w:t>
      </w:r>
      <w:r w:rsidRPr="00407225">
        <w:rPr>
          <w:rFonts w:ascii="Times New Roman" w:hAnsi="Times New Roman" w:cs="Times New Roman"/>
          <w:sz w:val="24"/>
          <w:szCs w:val="24"/>
        </w:rPr>
        <w:t>helping</w:t>
      </w:r>
      <w:r w:rsidRPr="00407225">
        <w:rPr>
          <w:rFonts w:ascii="Times New Roman" w:hAnsi="Times New Roman" w:cs="Times New Roman"/>
          <w:spacing w:val="-5"/>
          <w:sz w:val="24"/>
          <w:szCs w:val="24"/>
        </w:rPr>
        <w:t xml:space="preserve"> </w:t>
      </w:r>
      <w:r w:rsidRPr="00407225">
        <w:rPr>
          <w:rFonts w:ascii="Times New Roman" w:hAnsi="Times New Roman" w:cs="Times New Roman"/>
          <w:sz w:val="24"/>
          <w:szCs w:val="24"/>
        </w:rPr>
        <w:t>with</w:t>
      </w:r>
      <w:r w:rsidRPr="00407225">
        <w:rPr>
          <w:rFonts w:ascii="Times New Roman" w:hAnsi="Times New Roman" w:cs="Times New Roman"/>
          <w:spacing w:val="-2"/>
          <w:sz w:val="24"/>
          <w:szCs w:val="24"/>
        </w:rPr>
        <w:t xml:space="preserve"> </w:t>
      </w:r>
      <w:r w:rsidRPr="00407225">
        <w:rPr>
          <w:rFonts w:ascii="Times New Roman" w:hAnsi="Times New Roman" w:cs="Times New Roman"/>
          <w:sz w:val="24"/>
          <w:szCs w:val="24"/>
        </w:rPr>
        <w:t>road</w:t>
      </w:r>
      <w:r w:rsidRPr="00407225">
        <w:rPr>
          <w:rFonts w:ascii="Times New Roman" w:hAnsi="Times New Roman" w:cs="Times New Roman"/>
          <w:spacing w:val="-6"/>
          <w:sz w:val="24"/>
          <w:szCs w:val="24"/>
        </w:rPr>
        <w:t xml:space="preserve"> </w:t>
      </w:r>
      <w:r w:rsidRPr="00407225">
        <w:rPr>
          <w:rFonts w:ascii="Times New Roman" w:hAnsi="Times New Roman" w:cs="Times New Roman"/>
          <w:sz w:val="24"/>
          <w:szCs w:val="24"/>
        </w:rPr>
        <w:t>closures</w:t>
      </w:r>
      <w:r w:rsidRPr="00407225">
        <w:rPr>
          <w:rFonts w:ascii="Times New Roman" w:hAnsi="Times New Roman" w:cs="Times New Roman"/>
          <w:spacing w:val="-1"/>
          <w:sz w:val="24"/>
          <w:szCs w:val="24"/>
        </w:rPr>
        <w:t xml:space="preserve"> </w:t>
      </w:r>
      <w:r w:rsidRPr="00407225">
        <w:rPr>
          <w:rFonts w:ascii="Times New Roman" w:hAnsi="Times New Roman" w:cs="Times New Roman"/>
          <w:sz w:val="24"/>
          <w:szCs w:val="24"/>
        </w:rPr>
        <w:t>will</w:t>
      </w:r>
      <w:r w:rsidRPr="00407225">
        <w:rPr>
          <w:rFonts w:ascii="Times New Roman" w:hAnsi="Times New Roman" w:cs="Times New Roman"/>
          <w:spacing w:val="-5"/>
          <w:sz w:val="24"/>
          <w:szCs w:val="24"/>
        </w:rPr>
        <w:t xml:space="preserve"> </w:t>
      </w:r>
      <w:r w:rsidRPr="00407225">
        <w:rPr>
          <w:rFonts w:ascii="Times New Roman" w:hAnsi="Times New Roman" w:cs="Times New Roman"/>
          <w:sz w:val="24"/>
          <w:szCs w:val="24"/>
        </w:rPr>
        <w:t>accrue</w:t>
      </w:r>
      <w:r w:rsidRPr="00407225">
        <w:rPr>
          <w:rFonts w:ascii="Times New Roman" w:hAnsi="Times New Roman" w:cs="Times New Roman"/>
          <w:spacing w:val="-4"/>
          <w:sz w:val="24"/>
          <w:szCs w:val="24"/>
        </w:rPr>
        <w:t xml:space="preserve"> </w:t>
      </w:r>
      <w:r w:rsidRPr="00407225">
        <w:rPr>
          <w:rFonts w:ascii="Times New Roman" w:hAnsi="Times New Roman" w:cs="Times New Roman"/>
          <w:sz w:val="24"/>
          <w:szCs w:val="24"/>
        </w:rPr>
        <w:t>TOIL,</w:t>
      </w:r>
      <w:r w:rsidRPr="00407225">
        <w:rPr>
          <w:rFonts w:ascii="Times New Roman" w:hAnsi="Times New Roman" w:cs="Times New Roman"/>
          <w:spacing w:val="-2"/>
          <w:sz w:val="24"/>
          <w:szCs w:val="24"/>
        </w:rPr>
        <w:t xml:space="preserve"> </w:t>
      </w:r>
      <w:r w:rsidRPr="00407225">
        <w:rPr>
          <w:rFonts w:ascii="Times New Roman" w:hAnsi="Times New Roman" w:cs="Times New Roman"/>
          <w:sz w:val="24"/>
          <w:szCs w:val="24"/>
        </w:rPr>
        <w:t>simply</w:t>
      </w:r>
      <w:r w:rsidRPr="00407225">
        <w:rPr>
          <w:rFonts w:ascii="Times New Roman" w:hAnsi="Times New Roman" w:cs="Times New Roman"/>
          <w:spacing w:val="-2"/>
          <w:sz w:val="24"/>
          <w:szCs w:val="24"/>
        </w:rPr>
        <w:t xml:space="preserve"> </w:t>
      </w:r>
      <w:r w:rsidRPr="00407225">
        <w:rPr>
          <w:rFonts w:ascii="Times New Roman" w:hAnsi="Times New Roman" w:cs="Times New Roman"/>
          <w:sz w:val="24"/>
          <w:szCs w:val="24"/>
        </w:rPr>
        <w:t>attending</w:t>
      </w:r>
      <w:r w:rsidRPr="00407225">
        <w:rPr>
          <w:rFonts w:ascii="Times New Roman" w:hAnsi="Times New Roman" w:cs="Times New Roman"/>
          <w:spacing w:val="-3"/>
          <w:sz w:val="24"/>
          <w:szCs w:val="24"/>
        </w:rPr>
        <w:t xml:space="preserve"> </w:t>
      </w:r>
      <w:r w:rsidRPr="00407225">
        <w:rPr>
          <w:rFonts w:ascii="Times New Roman" w:hAnsi="Times New Roman" w:cs="Times New Roman"/>
          <w:sz w:val="24"/>
          <w:szCs w:val="24"/>
        </w:rPr>
        <w:t>an</w:t>
      </w:r>
      <w:r w:rsidRPr="00407225">
        <w:rPr>
          <w:rFonts w:ascii="Times New Roman" w:hAnsi="Times New Roman" w:cs="Times New Roman"/>
          <w:spacing w:val="-5"/>
          <w:sz w:val="24"/>
          <w:szCs w:val="24"/>
        </w:rPr>
        <w:t xml:space="preserve"> </w:t>
      </w:r>
      <w:r w:rsidRPr="00407225">
        <w:rPr>
          <w:rFonts w:ascii="Times New Roman" w:hAnsi="Times New Roman" w:cs="Times New Roman"/>
          <w:sz w:val="24"/>
          <w:szCs w:val="24"/>
        </w:rPr>
        <w:t>event</w:t>
      </w:r>
      <w:r w:rsidRPr="00407225">
        <w:rPr>
          <w:rFonts w:ascii="Times New Roman" w:hAnsi="Times New Roman" w:cs="Times New Roman"/>
          <w:spacing w:val="-2"/>
          <w:sz w:val="24"/>
          <w:szCs w:val="24"/>
        </w:rPr>
        <w:t xml:space="preserve"> </w:t>
      </w:r>
      <w:r w:rsidRPr="00407225">
        <w:rPr>
          <w:rFonts w:ascii="Times New Roman" w:hAnsi="Times New Roman" w:cs="Times New Roman"/>
          <w:sz w:val="24"/>
          <w:szCs w:val="24"/>
        </w:rPr>
        <w:t>will</w:t>
      </w:r>
      <w:r w:rsidRPr="00407225">
        <w:rPr>
          <w:rFonts w:ascii="Times New Roman" w:hAnsi="Times New Roman" w:cs="Times New Roman"/>
          <w:spacing w:val="-2"/>
          <w:sz w:val="24"/>
          <w:szCs w:val="24"/>
        </w:rPr>
        <w:t xml:space="preserve"> </w:t>
      </w:r>
      <w:r w:rsidRPr="00407225">
        <w:rPr>
          <w:rFonts w:ascii="Times New Roman" w:hAnsi="Times New Roman" w:cs="Times New Roman"/>
          <w:sz w:val="24"/>
          <w:szCs w:val="24"/>
        </w:rPr>
        <w:t>not</w:t>
      </w:r>
      <w:r w:rsidRPr="00407225">
        <w:rPr>
          <w:rFonts w:ascii="Times New Roman" w:hAnsi="Times New Roman" w:cs="Times New Roman"/>
          <w:spacing w:val="-1"/>
          <w:sz w:val="24"/>
          <w:szCs w:val="24"/>
        </w:rPr>
        <w:t xml:space="preserve"> </w:t>
      </w:r>
      <w:r w:rsidRPr="00407225">
        <w:rPr>
          <w:rFonts w:ascii="Times New Roman" w:hAnsi="Times New Roman" w:cs="Times New Roman"/>
          <w:sz w:val="24"/>
          <w:szCs w:val="24"/>
        </w:rPr>
        <w:t>necessarily guarantee that you are eligible for accruing TOIL, unless it can be evidenced that work has been</w:t>
      </w:r>
      <w:r>
        <w:rPr>
          <w:rFonts w:ascii="Times New Roman" w:hAnsi="Times New Roman" w:cs="Times New Roman"/>
          <w:sz w:val="24"/>
          <w:szCs w:val="24"/>
        </w:rPr>
        <w:t xml:space="preserve"> </w:t>
      </w:r>
      <w:r w:rsidRPr="00407225">
        <w:rPr>
          <w:rFonts w:ascii="Times New Roman" w:hAnsi="Times New Roman" w:cs="Times New Roman"/>
          <w:sz w:val="24"/>
          <w:szCs w:val="24"/>
        </w:rPr>
        <w:t>undertaken.</w:t>
      </w:r>
      <w:r w:rsidRPr="00407225">
        <w:rPr>
          <w:rFonts w:ascii="Times New Roman" w:hAnsi="Times New Roman" w:cs="Times New Roman"/>
          <w:spacing w:val="-3"/>
          <w:sz w:val="24"/>
          <w:szCs w:val="24"/>
        </w:rPr>
        <w:t xml:space="preserve"> </w:t>
      </w:r>
    </w:p>
    <w:p w14:paraId="3296F2F2" w14:textId="77777777" w:rsidR="001D10CE" w:rsidRPr="00014739" w:rsidRDefault="001D10CE" w:rsidP="00592C1C">
      <w:pPr>
        <w:pStyle w:val="BodyText"/>
        <w:ind w:left="100"/>
        <w:jc w:val="both"/>
        <w:rPr>
          <w:rFonts w:ascii="Times New Roman" w:hAnsi="Times New Roman" w:cs="Times New Roman"/>
          <w:spacing w:val="-3"/>
          <w:sz w:val="16"/>
          <w:szCs w:val="16"/>
        </w:rPr>
      </w:pPr>
    </w:p>
    <w:p w14:paraId="7B32DD0C" w14:textId="106FB74D" w:rsidR="00407225" w:rsidRPr="00407225" w:rsidRDefault="00407225" w:rsidP="00592C1C">
      <w:pPr>
        <w:pStyle w:val="BodyText"/>
        <w:ind w:left="100"/>
        <w:jc w:val="both"/>
        <w:rPr>
          <w:rFonts w:ascii="Times New Roman" w:hAnsi="Times New Roman" w:cs="Times New Roman"/>
          <w:sz w:val="24"/>
          <w:szCs w:val="24"/>
        </w:rPr>
      </w:pPr>
      <w:r w:rsidRPr="00407225">
        <w:rPr>
          <w:rFonts w:ascii="Times New Roman" w:hAnsi="Times New Roman" w:cs="Times New Roman"/>
          <w:sz w:val="24"/>
          <w:szCs w:val="24"/>
        </w:rPr>
        <w:t>In</w:t>
      </w:r>
      <w:r w:rsidRPr="00407225">
        <w:rPr>
          <w:rFonts w:ascii="Times New Roman" w:hAnsi="Times New Roman" w:cs="Times New Roman"/>
          <w:spacing w:val="-3"/>
          <w:sz w:val="24"/>
          <w:szCs w:val="24"/>
        </w:rPr>
        <w:t xml:space="preserve"> </w:t>
      </w:r>
      <w:r w:rsidRPr="00407225">
        <w:rPr>
          <w:rFonts w:ascii="Times New Roman" w:hAnsi="Times New Roman" w:cs="Times New Roman"/>
          <w:sz w:val="24"/>
          <w:szCs w:val="24"/>
        </w:rPr>
        <w:t>exceptional</w:t>
      </w:r>
      <w:r w:rsidRPr="00407225">
        <w:rPr>
          <w:rFonts w:ascii="Times New Roman" w:hAnsi="Times New Roman" w:cs="Times New Roman"/>
          <w:spacing w:val="-5"/>
          <w:sz w:val="24"/>
          <w:szCs w:val="24"/>
        </w:rPr>
        <w:t xml:space="preserve"> </w:t>
      </w:r>
      <w:r w:rsidRPr="00407225">
        <w:rPr>
          <w:rFonts w:ascii="Times New Roman" w:hAnsi="Times New Roman" w:cs="Times New Roman"/>
          <w:sz w:val="24"/>
          <w:szCs w:val="24"/>
        </w:rPr>
        <w:t>circumstances</w:t>
      </w:r>
      <w:r w:rsidR="00592C1C">
        <w:rPr>
          <w:rFonts w:ascii="Times New Roman" w:hAnsi="Times New Roman" w:cs="Times New Roman"/>
          <w:sz w:val="24"/>
          <w:szCs w:val="24"/>
        </w:rPr>
        <w:t>, such as community events</w:t>
      </w:r>
      <w:r w:rsidR="00992595">
        <w:rPr>
          <w:rFonts w:ascii="Times New Roman" w:hAnsi="Times New Roman" w:cs="Times New Roman"/>
          <w:sz w:val="24"/>
          <w:szCs w:val="24"/>
        </w:rPr>
        <w:t xml:space="preserve"> or </w:t>
      </w:r>
      <w:r w:rsidR="00592C1C">
        <w:rPr>
          <w:rFonts w:ascii="Times New Roman" w:hAnsi="Times New Roman" w:cs="Times New Roman"/>
          <w:sz w:val="24"/>
          <w:szCs w:val="24"/>
        </w:rPr>
        <w:t xml:space="preserve"> where the town council may play a large </w:t>
      </w:r>
      <w:r w:rsidR="00592C1C" w:rsidRPr="00014739">
        <w:rPr>
          <w:rFonts w:ascii="Times New Roman" w:hAnsi="Times New Roman" w:cs="Times New Roman"/>
          <w:sz w:val="24"/>
          <w:szCs w:val="24"/>
        </w:rPr>
        <w:t xml:space="preserve">part, </w:t>
      </w:r>
      <w:r w:rsidR="004C3722">
        <w:rPr>
          <w:rFonts w:ascii="Times New Roman" w:hAnsi="Times New Roman" w:cs="Times New Roman"/>
          <w:sz w:val="24"/>
          <w:szCs w:val="24"/>
        </w:rPr>
        <w:t xml:space="preserve">or when required linked to a business need, </w:t>
      </w:r>
      <w:r w:rsidR="001D10CE" w:rsidRPr="00014739">
        <w:rPr>
          <w:rFonts w:ascii="Times New Roman" w:hAnsi="Times New Roman" w:cs="Times New Roman"/>
          <w:sz w:val="24"/>
          <w:szCs w:val="24"/>
        </w:rPr>
        <w:t xml:space="preserve">either </w:t>
      </w:r>
      <w:r w:rsidRPr="00014739">
        <w:rPr>
          <w:rFonts w:ascii="Times New Roman" w:hAnsi="Times New Roman" w:cs="Times New Roman"/>
          <w:sz w:val="24"/>
          <w:szCs w:val="24"/>
        </w:rPr>
        <w:t xml:space="preserve">paid overtime </w:t>
      </w:r>
      <w:r w:rsidR="001D10CE" w:rsidRPr="00014739">
        <w:rPr>
          <w:rFonts w:ascii="Times New Roman" w:hAnsi="Times New Roman" w:cs="Times New Roman"/>
          <w:sz w:val="24"/>
          <w:szCs w:val="24"/>
        </w:rPr>
        <w:t xml:space="preserve">or TOIL </w:t>
      </w:r>
      <w:r w:rsidR="00992595" w:rsidRPr="00014739">
        <w:rPr>
          <w:rFonts w:ascii="Times New Roman" w:hAnsi="Times New Roman" w:cs="Times New Roman"/>
          <w:sz w:val="24"/>
          <w:szCs w:val="24"/>
        </w:rPr>
        <w:t xml:space="preserve">hours </w:t>
      </w:r>
      <w:r w:rsidR="001D10CE" w:rsidRPr="00014739">
        <w:rPr>
          <w:rFonts w:ascii="Times New Roman" w:hAnsi="Times New Roman" w:cs="Times New Roman"/>
          <w:sz w:val="24"/>
          <w:szCs w:val="24"/>
        </w:rPr>
        <w:t xml:space="preserve">equivalent to </w:t>
      </w:r>
      <w:r w:rsidR="00992595" w:rsidRPr="00014739">
        <w:rPr>
          <w:rFonts w:ascii="Times New Roman" w:hAnsi="Times New Roman" w:cs="Times New Roman"/>
          <w:sz w:val="24"/>
          <w:szCs w:val="24"/>
        </w:rPr>
        <w:t xml:space="preserve">current </w:t>
      </w:r>
      <w:r w:rsidR="001D10CE" w:rsidRPr="00014739">
        <w:rPr>
          <w:rFonts w:ascii="Times New Roman" w:hAnsi="Times New Roman" w:cs="Times New Roman"/>
          <w:sz w:val="24"/>
          <w:szCs w:val="24"/>
        </w:rPr>
        <w:t xml:space="preserve">overtime rate </w:t>
      </w:r>
      <w:r w:rsidRPr="00014739">
        <w:rPr>
          <w:rFonts w:ascii="Times New Roman" w:hAnsi="Times New Roman" w:cs="Times New Roman"/>
          <w:sz w:val="24"/>
          <w:szCs w:val="24"/>
        </w:rPr>
        <w:t>can be authorised by</w:t>
      </w:r>
      <w:r w:rsidRPr="00407225">
        <w:rPr>
          <w:rFonts w:ascii="Times New Roman" w:hAnsi="Times New Roman" w:cs="Times New Roman"/>
          <w:sz w:val="24"/>
          <w:szCs w:val="24"/>
        </w:rPr>
        <w:t xml:space="preserve"> the </w:t>
      </w:r>
      <w:r w:rsidR="00592C1C">
        <w:rPr>
          <w:rFonts w:ascii="Times New Roman" w:hAnsi="Times New Roman" w:cs="Times New Roman"/>
          <w:sz w:val="24"/>
          <w:szCs w:val="24"/>
        </w:rPr>
        <w:t>line manager/</w:t>
      </w:r>
      <w:r w:rsidRPr="00407225">
        <w:rPr>
          <w:rFonts w:ascii="Times New Roman" w:hAnsi="Times New Roman" w:cs="Times New Roman"/>
          <w:sz w:val="24"/>
          <w:szCs w:val="24"/>
        </w:rPr>
        <w:t>Town Clerk.</w:t>
      </w:r>
    </w:p>
    <w:p w14:paraId="69570201" w14:textId="77777777" w:rsidR="00407225" w:rsidRPr="00407225" w:rsidRDefault="00407225" w:rsidP="00592C1C">
      <w:pPr>
        <w:pStyle w:val="BodyText"/>
        <w:jc w:val="both"/>
        <w:rPr>
          <w:rFonts w:ascii="Times New Roman" w:hAnsi="Times New Roman" w:cs="Times New Roman"/>
          <w:sz w:val="16"/>
          <w:szCs w:val="16"/>
        </w:rPr>
      </w:pPr>
    </w:p>
    <w:p w14:paraId="578269CE" w14:textId="0F2C7CC4" w:rsidR="00B967EB" w:rsidRDefault="00B967EB" w:rsidP="00592C1C">
      <w:pPr>
        <w:pStyle w:val="BodyText"/>
        <w:ind w:left="100"/>
        <w:jc w:val="both"/>
        <w:rPr>
          <w:rFonts w:ascii="Times New Roman" w:hAnsi="Times New Roman" w:cs="Times New Roman"/>
          <w:sz w:val="24"/>
          <w:szCs w:val="24"/>
        </w:rPr>
      </w:pPr>
      <w:r>
        <w:rPr>
          <w:rFonts w:ascii="Times New Roman" w:hAnsi="Times New Roman" w:cs="Times New Roman"/>
          <w:sz w:val="24"/>
          <w:szCs w:val="24"/>
        </w:rPr>
        <w:t>Any TOIL accrued must be used within a rolling 3-month period and TOIL must be used prior to annual leave being requested (in conjunction with BSTC Annual Leave policy).</w:t>
      </w:r>
    </w:p>
    <w:p w14:paraId="4BE8C005" w14:textId="77777777" w:rsidR="00B967EB" w:rsidRDefault="00B967EB" w:rsidP="00592C1C">
      <w:pPr>
        <w:pStyle w:val="BodyText"/>
        <w:ind w:left="100"/>
        <w:jc w:val="both"/>
        <w:rPr>
          <w:rFonts w:ascii="Times New Roman" w:hAnsi="Times New Roman" w:cs="Times New Roman"/>
          <w:sz w:val="24"/>
          <w:szCs w:val="24"/>
        </w:rPr>
      </w:pPr>
    </w:p>
    <w:p w14:paraId="73283645" w14:textId="77777777" w:rsidR="00407225" w:rsidRPr="00407225" w:rsidRDefault="00407225" w:rsidP="00592C1C">
      <w:pPr>
        <w:ind w:left="100"/>
        <w:jc w:val="both"/>
        <w:rPr>
          <w:rFonts w:ascii="Times New Roman" w:hAnsi="Times New Roman" w:cs="Times New Roman"/>
          <w:b/>
          <w:i/>
          <w:sz w:val="24"/>
          <w:szCs w:val="24"/>
        </w:rPr>
      </w:pPr>
      <w:r w:rsidRPr="00407225">
        <w:rPr>
          <w:rFonts w:ascii="Times New Roman" w:hAnsi="Times New Roman" w:cs="Times New Roman"/>
          <w:b/>
          <w:i/>
          <w:sz w:val="24"/>
          <w:szCs w:val="24"/>
        </w:rPr>
        <w:t>Any</w:t>
      </w:r>
      <w:r w:rsidRPr="00407225">
        <w:rPr>
          <w:rFonts w:ascii="Times New Roman" w:hAnsi="Times New Roman" w:cs="Times New Roman"/>
          <w:b/>
          <w:i/>
          <w:spacing w:val="-3"/>
          <w:sz w:val="24"/>
          <w:szCs w:val="24"/>
        </w:rPr>
        <w:t xml:space="preserve"> </w:t>
      </w:r>
      <w:r w:rsidRPr="00407225">
        <w:rPr>
          <w:rFonts w:ascii="Times New Roman" w:hAnsi="Times New Roman" w:cs="Times New Roman"/>
          <w:b/>
          <w:i/>
          <w:sz w:val="24"/>
          <w:szCs w:val="24"/>
        </w:rPr>
        <w:t>suspected</w:t>
      </w:r>
      <w:r w:rsidRPr="00407225">
        <w:rPr>
          <w:rFonts w:ascii="Times New Roman" w:hAnsi="Times New Roman" w:cs="Times New Roman"/>
          <w:b/>
          <w:i/>
          <w:spacing w:val="-5"/>
          <w:sz w:val="24"/>
          <w:szCs w:val="24"/>
        </w:rPr>
        <w:t xml:space="preserve"> </w:t>
      </w:r>
      <w:r w:rsidRPr="00407225">
        <w:rPr>
          <w:rFonts w:ascii="Times New Roman" w:hAnsi="Times New Roman" w:cs="Times New Roman"/>
          <w:b/>
          <w:i/>
          <w:sz w:val="24"/>
          <w:szCs w:val="24"/>
        </w:rPr>
        <w:t>abuse</w:t>
      </w:r>
      <w:r w:rsidRPr="00407225">
        <w:rPr>
          <w:rFonts w:ascii="Times New Roman" w:hAnsi="Times New Roman" w:cs="Times New Roman"/>
          <w:b/>
          <w:i/>
          <w:spacing w:val="-6"/>
          <w:sz w:val="24"/>
          <w:szCs w:val="24"/>
        </w:rPr>
        <w:t xml:space="preserve"> </w:t>
      </w:r>
      <w:r w:rsidRPr="00407225">
        <w:rPr>
          <w:rFonts w:ascii="Times New Roman" w:hAnsi="Times New Roman" w:cs="Times New Roman"/>
          <w:b/>
          <w:i/>
          <w:sz w:val="24"/>
          <w:szCs w:val="24"/>
        </w:rPr>
        <w:t>of</w:t>
      </w:r>
      <w:r w:rsidRPr="00407225">
        <w:rPr>
          <w:rFonts w:ascii="Times New Roman" w:hAnsi="Times New Roman" w:cs="Times New Roman"/>
          <w:b/>
          <w:i/>
          <w:spacing w:val="-6"/>
          <w:sz w:val="24"/>
          <w:szCs w:val="24"/>
        </w:rPr>
        <w:t xml:space="preserve"> </w:t>
      </w:r>
      <w:r w:rsidRPr="00407225">
        <w:rPr>
          <w:rFonts w:ascii="Times New Roman" w:hAnsi="Times New Roman" w:cs="Times New Roman"/>
          <w:b/>
          <w:i/>
          <w:sz w:val="24"/>
          <w:szCs w:val="24"/>
        </w:rPr>
        <w:t>TOIL</w:t>
      </w:r>
      <w:r w:rsidRPr="00407225">
        <w:rPr>
          <w:rFonts w:ascii="Times New Roman" w:hAnsi="Times New Roman" w:cs="Times New Roman"/>
          <w:b/>
          <w:i/>
          <w:spacing w:val="-3"/>
          <w:sz w:val="24"/>
          <w:szCs w:val="24"/>
        </w:rPr>
        <w:t xml:space="preserve"> </w:t>
      </w:r>
      <w:r w:rsidRPr="00407225">
        <w:rPr>
          <w:rFonts w:ascii="Times New Roman" w:hAnsi="Times New Roman" w:cs="Times New Roman"/>
          <w:b/>
          <w:i/>
          <w:sz w:val="24"/>
          <w:szCs w:val="24"/>
        </w:rPr>
        <w:t>may</w:t>
      </w:r>
      <w:r w:rsidRPr="00407225">
        <w:rPr>
          <w:rFonts w:ascii="Times New Roman" w:hAnsi="Times New Roman" w:cs="Times New Roman"/>
          <w:b/>
          <w:i/>
          <w:spacing w:val="-5"/>
          <w:sz w:val="24"/>
          <w:szCs w:val="24"/>
        </w:rPr>
        <w:t xml:space="preserve"> </w:t>
      </w:r>
      <w:r w:rsidRPr="00407225">
        <w:rPr>
          <w:rFonts w:ascii="Times New Roman" w:hAnsi="Times New Roman" w:cs="Times New Roman"/>
          <w:b/>
          <w:i/>
          <w:sz w:val="24"/>
          <w:szCs w:val="24"/>
        </w:rPr>
        <w:t>be</w:t>
      </w:r>
      <w:r w:rsidRPr="00407225">
        <w:rPr>
          <w:rFonts w:ascii="Times New Roman" w:hAnsi="Times New Roman" w:cs="Times New Roman"/>
          <w:b/>
          <w:i/>
          <w:spacing w:val="-3"/>
          <w:sz w:val="24"/>
          <w:szCs w:val="24"/>
        </w:rPr>
        <w:t xml:space="preserve"> </w:t>
      </w:r>
      <w:r w:rsidRPr="00407225">
        <w:rPr>
          <w:rFonts w:ascii="Times New Roman" w:hAnsi="Times New Roman" w:cs="Times New Roman"/>
          <w:b/>
          <w:i/>
          <w:sz w:val="24"/>
          <w:szCs w:val="24"/>
        </w:rPr>
        <w:t>treated</w:t>
      </w:r>
      <w:r w:rsidRPr="00407225">
        <w:rPr>
          <w:rFonts w:ascii="Times New Roman" w:hAnsi="Times New Roman" w:cs="Times New Roman"/>
          <w:b/>
          <w:i/>
          <w:spacing w:val="-5"/>
          <w:sz w:val="24"/>
          <w:szCs w:val="24"/>
        </w:rPr>
        <w:t xml:space="preserve"> </w:t>
      </w:r>
      <w:r w:rsidRPr="00407225">
        <w:rPr>
          <w:rFonts w:ascii="Times New Roman" w:hAnsi="Times New Roman" w:cs="Times New Roman"/>
          <w:b/>
          <w:i/>
          <w:sz w:val="24"/>
          <w:szCs w:val="24"/>
        </w:rPr>
        <w:t>as</w:t>
      </w:r>
      <w:r w:rsidRPr="00407225">
        <w:rPr>
          <w:rFonts w:ascii="Times New Roman" w:hAnsi="Times New Roman" w:cs="Times New Roman"/>
          <w:b/>
          <w:i/>
          <w:spacing w:val="-5"/>
          <w:sz w:val="24"/>
          <w:szCs w:val="24"/>
        </w:rPr>
        <w:t xml:space="preserve"> </w:t>
      </w:r>
      <w:r w:rsidRPr="00407225">
        <w:rPr>
          <w:rFonts w:ascii="Times New Roman" w:hAnsi="Times New Roman" w:cs="Times New Roman"/>
          <w:b/>
          <w:i/>
          <w:sz w:val="24"/>
          <w:szCs w:val="24"/>
        </w:rPr>
        <w:t>a</w:t>
      </w:r>
      <w:r w:rsidRPr="00407225">
        <w:rPr>
          <w:rFonts w:ascii="Times New Roman" w:hAnsi="Times New Roman" w:cs="Times New Roman"/>
          <w:b/>
          <w:i/>
          <w:spacing w:val="-4"/>
          <w:sz w:val="24"/>
          <w:szCs w:val="24"/>
        </w:rPr>
        <w:t xml:space="preserve"> </w:t>
      </w:r>
      <w:r w:rsidRPr="00407225">
        <w:rPr>
          <w:rFonts w:ascii="Times New Roman" w:hAnsi="Times New Roman" w:cs="Times New Roman"/>
          <w:b/>
          <w:i/>
          <w:sz w:val="24"/>
          <w:szCs w:val="24"/>
        </w:rPr>
        <w:t>disciplinary</w:t>
      </w:r>
      <w:r w:rsidRPr="00407225">
        <w:rPr>
          <w:rFonts w:ascii="Times New Roman" w:hAnsi="Times New Roman" w:cs="Times New Roman"/>
          <w:b/>
          <w:i/>
          <w:spacing w:val="-5"/>
          <w:sz w:val="24"/>
          <w:szCs w:val="24"/>
        </w:rPr>
        <w:t xml:space="preserve"> </w:t>
      </w:r>
      <w:r w:rsidRPr="00407225">
        <w:rPr>
          <w:rFonts w:ascii="Times New Roman" w:hAnsi="Times New Roman" w:cs="Times New Roman"/>
          <w:b/>
          <w:i/>
          <w:spacing w:val="-2"/>
          <w:sz w:val="24"/>
          <w:szCs w:val="24"/>
        </w:rPr>
        <w:t>matter.</w:t>
      </w:r>
    </w:p>
    <w:p w14:paraId="68B6E65B" w14:textId="77777777" w:rsidR="00407225" w:rsidRPr="00407225" w:rsidRDefault="00407225" w:rsidP="00592C1C">
      <w:pPr>
        <w:pStyle w:val="BodyText"/>
        <w:jc w:val="both"/>
        <w:rPr>
          <w:rFonts w:ascii="Times New Roman" w:hAnsi="Times New Roman" w:cs="Times New Roman"/>
          <w:b/>
          <w:i/>
          <w:sz w:val="24"/>
          <w:szCs w:val="24"/>
        </w:rPr>
      </w:pPr>
    </w:p>
    <w:p w14:paraId="4BB02379" w14:textId="394DEB6D" w:rsidR="00407225" w:rsidRPr="00407225" w:rsidRDefault="00407225" w:rsidP="00592C1C">
      <w:pPr>
        <w:pStyle w:val="Heading1"/>
        <w:spacing w:before="0"/>
        <w:ind w:firstLine="100"/>
        <w:jc w:val="both"/>
        <w:rPr>
          <w:rFonts w:ascii="Times New Roman" w:hAnsi="Times New Roman" w:cs="Times New Roman"/>
          <w:b/>
          <w:bCs/>
          <w:color w:val="auto"/>
          <w:sz w:val="24"/>
          <w:szCs w:val="24"/>
        </w:rPr>
      </w:pPr>
      <w:r w:rsidRPr="00407225">
        <w:rPr>
          <w:rFonts w:ascii="Times New Roman" w:hAnsi="Times New Roman" w:cs="Times New Roman"/>
          <w:b/>
          <w:bCs/>
          <w:color w:val="auto"/>
          <w:sz w:val="24"/>
          <w:szCs w:val="24"/>
          <w:u w:val="single"/>
        </w:rPr>
        <w:t>Using</w:t>
      </w:r>
      <w:r w:rsidRPr="00407225">
        <w:rPr>
          <w:rFonts w:ascii="Times New Roman" w:hAnsi="Times New Roman" w:cs="Times New Roman"/>
          <w:b/>
          <w:bCs/>
          <w:color w:val="auto"/>
          <w:spacing w:val="-4"/>
          <w:sz w:val="24"/>
          <w:szCs w:val="24"/>
          <w:u w:val="single"/>
        </w:rPr>
        <w:t xml:space="preserve"> TOIL</w:t>
      </w:r>
    </w:p>
    <w:p w14:paraId="24EA9599" w14:textId="02BB1511" w:rsidR="00407225" w:rsidRPr="00407225" w:rsidRDefault="00407225" w:rsidP="00592C1C">
      <w:pPr>
        <w:pStyle w:val="BodyText"/>
        <w:ind w:left="100"/>
        <w:jc w:val="both"/>
        <w:rPr>
          <w:rFonts w:ascii="Times New Roman" w:hAnsi="Times New Roman" w:cs="Times New Roman"/>
          <w:sz w:val="24"/>
          <w:szCs w:val="24"/>
        </w:rPr>
      </w:pPr>
      <w:r w:rsidRPr="00407225">
        <w:rPr>
          <w:rFonts w:ascii="Times New Roman" w:hAnsi="Times New Roman" w:cs="Times New Roman"/>
          <w:sz w:val="24"/>
          <w:szCs w:val="24"/>
        </w:rPr>
        <w:t xml:space="preserve">TOIL can only be taken if agreed, in advance, with the employee’s </w:t>
      </w:r>
      <w:r>
        <w:rPr>
          <w:rFonts w:ascii="Times New Roman" w:hAnsi="Times New Roman" w:cs="Times New Roman"/>
          <w:sz w:val="24"/>
          <w:szCs w:val="24"/>
        </w:rPr>
        <w:t xml:space="preserve">line </w:t>
      </w:r>
      <w:r w:rsidRPr="00407225">
        <w:rPr>
          <w:rFonts w:ascii="Times New Roman" w:hAnsi="Times New Roman" w:cs="Times New Roman"/>
          <w:sz w:val="24"/>
          <w:szCs w:val="24"/>
        </w:rPr>
        <w:t>manager. Any requests will be considered</w:t>
      </w:r>
      <w:r w:rsidRPr="00407225">
        <w:rPr>
          <w:rFonts w:ascii="Times New Roman" w:hAnsi="Times New Roman" w:cs="Times New Roman"/>
          <w:spacing w:val="-5"/>
          <w:sz w:val="24"/>
          <w:szCs w:val="24"/>
        </w:rPr>
        <w:t xml:space="preserve"> </w:t>
      </w:r>
      <w:r w:rsidRPr="00407225">
        <w:rPr>
          <w:rFonts w:ascii="Times New Roman" w:hAnsi="Times New Roman" w:cs="Times New Roman"/>
          <w:sz w:val="24"/>
          <w:szCs w:val="24"/>
        </w:rPr>
        <w:t>in</w:t>
      </w:r>
      <w:r w:rsidRPr="00407225">
        <w:rPr>
          <w:rFonts w:ascii="Times New Roman" w:hAnsi="Times New Roman" w:cs="Times New Roman"/>
          <w:spacing w:val="-2"/>
          <w:sz w:val="24"/>
          <w:szCs w:val="24"/>
        </w:rPr>
        <w:t xml:space="preserve"> </w:t>
      </w:r>
      <w:r w:rsidRPr="00407225">
        <w:rPr>
          <w:rFonts w:ascii="Times New Roman" w:hAnsi="Times New Roman" w:cs="Times New Roman"/>
          <w:sz w:val="24"/>
          <w:szCs w:val="24"/>
        </w:rPr>
        <w:t>line</w:t>
      </w:r>
      <w:r w:rsidRPr="00407225">
        <w:rPr>
          <w:rFonts w:ascii="Times New Roman" w:hAnsi="Times New Roman" w:cs="Times New Roman"/>
          <w:spacing w:val="-4"/>
          <w:sz w:val="24"/>
          <w:szCs w:val="24"/>
        </w:rPr>
        <w:t xml:space="preserve"> </w:t>
      </w:r>
      <w:r w:rsidRPr="00407225">
        <w:rPr>
          <w:rFonts w:ascii="Times New Roman" w:hAnsi="Times New Roman" w:cs="Times New Roman"/>
          <w:sz w:val="24"/>
          <w:szCs w:val="24"/>
        </w:rPr>
        <w:t>with</w:t>
      </w:r>
      <w:r w:rsidRPr="00407225">
        <w:rPr>
          <w:rFonts w:ascii="Times New Roman" w:hAnsi="Times New Roman" w:cs="Times New Roman"/>
          <w:spacing w:val="-2"/>
          <w:sz w:val="24"/>
          <w:szCs w:val="24"/>
        </w:rPr>
        <w:t xml:space="preserve"> </w:t>
      </w:r>
      <w:r w:rsidRPr="00407225">
        <w:rPr>
          <w:rFonts w:ascii="Times New Roman" w:hAnsi="Times New Roman" w:cs="Times New Roman"/>
          <w:sz w:val="24"/>
          <w:szCs w:val="24"/>
        </w:rPr>
        <w:t>staffing</w:t>
      </w:r>
      <w:r w:rsidRPr="00407225">
        <w:rPr>
          <w:rFonts w:ascii="Times New Roman" w:hAnsi="Times New Roman" w:cs="Times New Roman"/>
          <w:spacing w:val="-3"/>
          <w:sz w:val="24"/>
          <w:szCs w:val="24"/>
        </w:rPr>
        <w:t xml:space="preserve"> </w:t>
      </w:r>
      <w:r w:rsidRPr="00407225">
        <w:rPr>
          <w:rFonts w:ascii="Times New Roman" w:hAnsi="Times New Roman" w:cs="Times New Roman"/>
          <w:sz w:val="24"/>
          <w:szCs w:val="24"/>
        </w:rPr>
        <w:t>levels</w:t>
      </w:r>
      <w:r w:rsidRPr="00407225">
        <w:rPr>
          <w:rFonts w:ascii="Times New Roman" w:hAnsi="Times New Roman" w:cs="Times New Roman"/>
          <w:spacing w:val="-5"/>
          <w:sz w:val="24"/>
          <w:szCs w:val="24"/>
        </w:rPr>
        <w:t xml:space="preserve"> </w:t>
      </w:r>
      <w:r w:rsidRPr="00407225">
        <w:rPr>
          <w:rFonts w:ascii="Times New Roman" w:hAnsi="Times New Roman" w:cs="Times New Roman"/>
          <w:sz w:val="24"/>
          <w:szCs w:val="24"/>
        </w:rPr>
        <w:t>and</w:t>
      </w:r>
      <w:r w:rsidRPr="00407225">
        <w:rPr>
          <w:rFonts w:ascii="Times New Roman" w:hAnsi="Times New Roman" w:cs="Times New Roman"/>
          <w:spacing w:val="-4"/>
          <w:sz w:val="24"/>
          <w:szCs w:val="24"/>
        </w:rPr>
        <w:t xml:space="preserve"> </w:t>
      </w:r>
      <w:r w:rsidRPr="00407225">
        <w:rPr>
          <w:rFonts w:ascii="Times New Roman" w:hAnsi="Times New Roman" w:cs="Times New Roman"/>
          <w:sz w:val="24"/>
          <w:szCs w:val="24"/>
        </w:rPr>
        <w:t>operational</w:t>
      </w:r>
      <w:r w:rsidRPr="00407225">
        <w:rPr>
          <w:rFonts w:ascii="Times New Roman" w:hAnsi="Times New Roman" w:cs="Times New Roman"/>
          <w:spacing w:val="-5"/>
          <w:sz w:val="24"/>
          <w:szCs w:val="24"/>
        </w:rPr>
        <w:t xml:space="preserve"> </w:t>
      </w:r>
      <w:r w:rsidRPr="00407225">
        <w:rPr>
          <w:rFonts w:ascii="Times New Roman" w:hAnsi="Times New Roman" w:cs="Times New Roman"/>
          <w:sz w:val="24"/>
          <w:szCs w:val="24"/>
        </w:rPr>
        <w:t>requirements.</w:t>
      </w:r>
      <w:r w:rsidRPr="00407225">
        <w:rPr>
          <w:rFonts w:ascii="Times New Roman" w:hAnsi="Times New Roman" w:cs="Times New Roman"/>
          <w:spacing w:val="-2"/>
          <w:sz w:val="24"/>
          <w:szCs w:val="24"/>
        </w:rPr>
        <w:t xml:space="preserve"> </w:t>
      </w:r>
      <w:r w:rsidRPr="00407225">
        <w:rPr>
          <w:rFonts w:ascii="Times New Roman" w:hAnsi="Times New Roman" w:cs="Times New Roman"/>
          <w:sz w:val="24"/>
          <w:szCs w:val="24"/>
        </w:rPr>
        <w:t>The</w:t>
      </w:r>
      <w:r w:rsidRPr="00407225">
        <w:rPr>
          <w:rFonts w:ascii="Times New Roman" w:hAnsi="Times New Roman" w:cs="Times New Roman"/>
          <w:spacing w:val="-2"/>
          <w:sz w:val="24"/>
          <w:szCs w:val="24"/>
        </w:rPr>
        <w:t xml:space="preserve"> </w:t>
      </w:r>
      <w:r w:rsidRPr="00407225">
        <w:rPr>
          <w:rFonts w:ascii="Times New Roman" w:hAnsi="Times New Roman" w:cs="Times New Roman"/>
          <w:sz w:val="24"/>
          <w:szCs w:val="24"/>
        </w:rPr>
        <w:t>Clerk</w:t>
      </w:r>
      <w:r w:rsidRPr="00407225">
        <w:rPr>
          <w:rFonts w:ascii="Times New Roman" w:hAnsi="Times New Roman" w:cs="Times New Roman"/>
          <w:spacing w:val="-2"/>
          <w:sz w:val="24"/>
          <w:szCs w:val="24"/>
        </w:rPr>
        <w:t xml:space="preserve"> </w:t>
      </w:r>
      <w:r w:rsidRPr="00407225">
        <w:rPr>
          <w:rFonts w:ascii="Times New Roman" w:hAnsi="Times New Roman" w:cs="Times New Roman"/>
          <w:sz w:val="24"/>
          <w:szCs w:val="24"/>
        </w:rPr>
        <w:t>will be</w:t>
      </w:r>
      <w:r w:rsidRPr="00407225">
        <w:rPr>
          <w:rFonts w:ascii="Times New Roman" w:hAnsi="Times New Roman" w:cs="Times New Roman"/>
          <w:spacing w:val="-2"/>
          <w:sz w:val="24"/>
          <w:szCs w:val="24"/>
        </w:rPr>
        <w:t xml:space="preserve"> </w:t>
      </w:r>
      <w:r w:rsidRPr="00407225">
        <w:rPr>
          <w:rFonts w:ascii="Times New Roman" w:hAnsi="Times New Roman" w:cs="Times New Roman"/>
          <w:sz w:val="24"/>
          <w:szCs w:val="24"/>
        </w:rPr>
        <w:t>responsible</w:t>
      </w:r>
      <w:r w:rsidRPr="00407225">
        <w:rPr>
          <w:rFonts w:ascii="Times New Roman" w:hAnsi="Times New Roman" w:cs="Times New Roman"/>
          <w:spacing w:val="-2"/>
          <w:sz w:val="24"/>
          <w:szCs w:val="24"/>
        </w:rPr>
        <w:t xml:space="preserve"> </w:t>
      </w:r>
      <w:r w:rsidRPr="00407225">
        <w:rPr>
          <w:rFonts w:ascii="Times New Roman" w:hAnsi="Times New Roman" w:cs="Times New Roman"/>
          <w:sz w:val="24"/>
          <w:szCs w:val="24"/>
        </w:rPr>
        <w:t>for allocating the use of his/her own TOIL at times when it is deemed suitable.</w:t>
      </w:r>
    </w:p>
    <w:p w14:paraId="5679E499" w14:textId="77777777" w:rsidR="00407225" w:rsidRPr="000D3D1B" w:rsidRDefault="00407225" w:rsidP="00592C1C">
      <w:pPr>
        <w:pStyle w:val="BodyText"/>
        <w:jc w:val="both"/>
        <w:rPr>
          <w:rFonts w:ascii="Times New Roman" w:hAnsi="Times New Roman" w:cs="Times New Roman"/>
          <w:sz w:val="16"/>
          <w:szCs w:val="16"/>
        </w:rPr>
      </w:pPr>
    </w:p>
    <w:p w14:paraId="1D43AF81" w14:textId="52221F79" w:rsidR="00407225" w:rsidRPr="00407225" w:rsidRDefault="00407225" w:rsidP="00592C1C">
      <w:pPr>
        <w:pStyle w:val="BodyText"/>
        <w:ind w:left="100"/>
        <w:jc w:val="both"/>
        <w:rPr>
          <w:rFonts w:ascii="Times New Roman" w:hAnsi="Times New Roman" w:cs="Times New Roman"/>
          <w:sz w:val="24"/>
          <w:szCs w:val="24"/>
        </w:rPr>
      </w:pPr>
      <w:r w:rsidRPr="00407225">
        <w:rPr>
          <w:rFonts w:ascii="Times New Roman" w:hAnsi="Times New Roman" w:cs="Times New Roman"/>
          <w:sz w:val="24"/>
          <w:szCs w:val="24"/>
        </w:rPr>
        <w:t xml:space="preserve">TOIL should be taken as soon as possible after accrual. One example of good practice is for an </w:t>
      </w:r>
      <w:r w:rsidRPr="00407225">
        <w:rPr>
          <w:rFonts w:ascii="Times New Roman" w:hAnsi="Times New Roman" w:cs="Times New Roman"/>
          <w:sz w:val="24"/>
          <w:szCs w:val="24"/>
        </w:rPr>
        <w:lastRenderedPageBreak/>
        <w:t>employee</w:t>
      </w:r>
      <w:r w:rsidRPr="00407225">
        <w:rPr>
          <w:rFonts w:ascii="Times New Roman" w:hAnsi="Times New Roman" w:cs="Times New Roman"/>
          <w:spacing w:val="-2"/>
          <w:sz w:val="24"/>
          <w:szCs w:val="24"/>
        </w:rPr>
        <w:t xml:space="preserve"> </w:t>
      </w:r>
      <w:r w:rsidRPr="00407225">
        <w:rPr>
          <w:rFonts w:ascii="Times New Roman" w:hAnsi="Times New Roman" w:cs="Times New Roman"/>
          <w:sz w:val="24"/>
          <w:szCs w:val="24"/>
        </w:rPr>
        <w:t>to</w:t>
      </w:r>
      <w:r w:rsidRPr="00407225">
        <w:rPr>
          <w:rFonts w:ascii="Times New Roman" w:hAnsi="Times New Roman" w:cs="Times New Roman"/>
          <w:spacing w:val="-3"/>
          <w:sz w:val="24"/>
          <w:szCs w:val="24"/>
        </w:rPr>
        <w:t xml:space="preserve"> </w:t>
      </w:r>
      <w:r w:rsidRPr="00407225">
        <w:rPr>
          <w:rFonts w:ascii="Times New Roman" w:hAnsi="Times New Roman" w:cs="Times New Roman"/>
          <w:sz w:val="24"/>
          <w:szCs w:val="24"/>
        </w:rPr>
        <w:t>come</w:t>
      </w:r>
      <w:r w:rsidRPr="00407225">
        <w:rPr>
          <w:rFonts w:ascii="Times New Roman" w:hAnsi="Times New Roman" w:cs="Times New Roman"/>
          <w:spacing w:val="-4"/>
          <w:sz w:val="24"/>
          <w:szCs w:val="24"/>
        </w:rPr>
        <w:t xml:space="preserve"> </w:t>
      </w:r>
      <w:r w:rsidRPr="00407225">
        <w:rPr>
          <w:rFonts w:ascii="Times New Roman" w:hAnsi="Times New Roman" w:cs="Times New Roman"/>
          <w:sz w:val="24"/>
          <w:szCs w:val="24"/>
        </w:rPr>
        <w:t>in</w:t>
      </w:r>
      <w:r w:rsidRPr="00407225">
        <w:rPr>
          <w:rFonts w:ascii="Times New Roman" w:hAnsi="Times New Roman" w:cs="Times New Roman"/>
          <w:spacing w:val="-2"/>
          <w:sz w:val="24"/>
          <w:szCs w:val="24"/>
        </w:rPr>
        <w:t xml:space="preserve"> </w:t>
      </w:r>
      <w:r w:rsidRPr="00407225">
        <w:rPr>
          <w:rFonts w:ascii="Times New Roman" w:hAnsi="Times New Roman" w:cs="Times New Roman"/>
          <w:sz w:val="24"/>
          <w:szCs w:val="24"/>
        </w:rPr>
        <w:t>later</w:t>
      </w:r>
      <w:r w:rsidRPr="00407225">
        <w:rPr>
          <w:rFonts w:ascii="Times New Roman" w:hAnsi="Times New Roman" w:cs="Times New Roman"/>
          <w:spacing w:val="-4"/>
          <w:sz w:val="24"/>
          <w:szCs w:val="24"/>
        </w:rPr>
        <w:t xml:space="preserve"> </w:t>
      </w:r>
      <w:r w:rsidRPr="00407225">
        <w:rPr>
          <w:rFonts w:ascii="Times New Roman" w:hAnsi="Times New Roman" w:cs="Times New Roman"/>
          <w:sz w:val="24"/>
          <w:szCs w:val="24"/>
        </w:rPr>
        <w:t>than</w:t>
      </w:r>
      <w:r w:rsidRPr="00407225">
        <w:rPr>
          <w:rFonts w:ascii="Times New Roman" w:hAnsi="Times New Roman" w:cs="Times New Roman"/>
          <w:spacing w:val="-4"/>
          <w:sz w:val="24"/>
          <w:szCs w:val="24"/>
        </w:rPr>
        <w:t xml:space="preserve"> </w:t>
      </w:r>
      <w:r w:rsidR="009E3E9F">
        <w:rPr>
          <w:rFonts w:ascii="Times New Roman" w:hAnsi="Times New Roman" w:cs="Times New Roman"/>
          <w:spacing w:val="-4"/>
          <w:sz w:val="24"/>
          <w:szCs w:val="24"/>
        </w:rPr>
        <w:t xml:space="preserve">their </w:t>
      </w:r>
      <w:r w:rsidRPr="00407225">
        <w:rPr>
          <w:rFonts w:ascii="Times New Roman" w:hAnsi="Times New Roman" w:cs="Times New Roman"/>
          <w:sz w:val="24"/>
          <w:szCs w:val="24"/>
        </w:rPr>
        <w:t>normal</w:t>
      </w:r>
      <w:r w:rsidRPr="00407225">
        <w:rPr>
          <w:rFonts w:ascii="Times New Roman" w:hAnsi="Times New Roman" w:cs="Times New Roman"/>
          <w:spacing w:val="-2"/>
          <w:sz w:val="24"/>
          <w:szCs w:val="24"/>
        </w:rPr>
        <w:t xml:space="preserve"> </w:t>
      </w:r>
      <w:r w:rsidRPr="00407225">
        <w:rPr>
          <w:rFonts w:ascii="Times New Roman" w:hAnsi="Times New Roman" w:cs="Times New Roman"/>
          <w:sz w:val="24"/>
          <w:szCs w:val="24"/>
        </w:rPr>
        <w:t>starting</w:t>
      </w:r>
      <w:r w:rsidRPr="00407225">
        <w:rPr>
          <w:rFonts w:ascii="Times New Roman" w:hAnsi="Times New Roman" w:cs="Times New Roman"/>
          <w:spacing w:val="-3"/>
          <w:sz w:val="24"/>
          <w:szCs w:val="24"/>
        </w:rPr>
        <w:t xml:space="preserve"> </w:t>
      </w:r>
      <w:r w:rsidRPr="00407225">
        <w:rPr>
          <w:rFonts w:ascii="Times New Roman" w:hAnsi="Times New Roman" w:cs="Times New Roman"/>
          <w:sz w:val="24"/>
          <w:szCs w:val="24"/>
        </w:rPr>
        <w:t>time</w:t>
      </w:r>
      <w:r w:rsidRPr="00407225">
        <w:rPr>
          <w:rFonts w:ascii="Times New Roman" w:hAnsi="Times New Roman" w:cs="Times New Roman"/>
          <w:spacing w:val="-2"/>
          <w:sz w:val="24"/>
          <w:szCs w:val="24"/>
        </w:rPr>
        <w:t xml:space="preserve"> </w:t>
      </w:r>
      <w:r w:rsidRPr="00407225">
        <w:rPr>
          <w:rFonts w:ascii="Times New Roman" w:hAnsi="Times New Roman" w:cs="Times New Roman"/>
          <w:sz w:val="24"/>
          <w:szCs w:val="24"/>
        </w:rPr>
        <w:t>the</w:t>
      </w:r>
      <w:r w:rsidRPr="00407225">
        <w:rPr>
          <w:rFonts w:ascii="Times New Roman" w:hAnsi="Times New Roman" w:cs="Times New Roman"/>
          <w:spacing w:val="-4"/>
          <w:sz w:val="24"/>
          <w:szCs w:val="24"/>
        </w:rPr>
        <w:t xml:space="preserve"> </w:t>
      </w:r>
      <w:r w:rsidRPr="00407225">
        <w:rPr>
          <w:rFonts w:ascii="Times New Roman" w:hAnsi="Times New Roman" w:cs="Times New Roman"/>
          <w:sz w:val="24"/>
          <w:szCs w:val="24"/>
        </w:rPr>
        <w:t>day</w:t>
      </w:r>
      <w:r w:rsidRPr="00407225">
        <w:rPr>
          <w:rFonts w:ascii="Times New Roman" w:hAnsi="Times New Roman" w:cs="Times New Roman"/>
          <w:spacing w:val="-2"/>
          <w:sz w:val="24"/>
          <w:szCs w:val="24"/>
        </w:rPr>
        <w:t xml:space="preserve"> </w:t>
      </w:r>
      <w:r w:rsidRPr="00407225">
        <w:rPr>
          <w:rFonts w:ascii="Times New Roman" w:hAnsi="Times New Roman" w:cs="Times New Roman"/>
          <w:sz w:val="24"/>
          <w:szCs w:val="24"/>
        </w:rPr>
        <w:t>after</w:t>
      </w:r>
      <w:r w:rsidRPr="00407225">
        <w:rPr>
          <w:rFonts w:ascii="Times New Roman" w:hAnsi="Times New Roman" w:cs="Times New Roman"/>
          <w:spacing w:val="-2"/>
          <w:sz w:val="24"/>
          <w:szCs w:val="24"/>
        </w:rPr>
        <w:t xml:space="preserve"> </w:t>
      </w:r>
      <w:r w:rsidRPr="00407225">
        <w:rPr>
          <w:rFonts w:ascii="Times New Roman" w:hAnsi="Times New Roman" w:cs="Times New Roman"/>
          <w:sz w:val="24"/>
          <w:szCs w:val="24"/>
        </w:rPr>
        <w:t>attending</w:t>
      </w:r>
      <w:r w:rsidRPr="00407225">
        <w:rPr>
          <w:rFonts w:ascii="Times New Roman" w:hAnsi="Times New Roman" w:cs="Times New Roman"/>
          <w:spacing w:val="-3"/>
          <w:sz w:val="24"/>
          <w:szCs w:val="24"/>
        </w:rPr>
        <w:t xml:space="preserve"> </w:t>
      </w:r>
      <w:r w:rsidRPr="00407225">
        <w:rPr>
          <w:rFonts w:ascii="Times New Roman" w:hAnsi="Times New Roman" w:cs="Times New Roman"/>
          <w:sz w:val="24"/>
          <w:szCs w:val="24"/>
        </w:rPr>
        <w:t>an</w:t>
      </w:r>
      <w:r w:rsidRPr="00407225">
        <w:rPr>
          <w:rFonts w:ascii="Times New Roman" w:hAnsi="Times New Roman" w:cs="Times New Roman"/>
          <w:spacing w:val="-2"/>
          <w:sz w:val="24"/>
          <w:szCs w:val="24"/>
        </w:rPr>
        <w:t xml:space="preserve"> </w:t>
      </w:r>
      <w:r w:rsidRPr="00407225">
        <w:rPr>
          <w:rFonts w:ascii="Times New Roman" w:hAnsi="Times New Roman" w:cs="Times New Roman"/>
          <w:sz w:val="24"/>
          <w:szCs w:val="24"/>
        </w:rPr>
        <w:t>evening meeting to redeem any TOIL accrued.</w:t>
      </w:r>
    </w:p>
    <w:p w14:paraId="48B0AD3F" w14:textId="77777777" w:rsidR="00407225" w:rsidRPr="00592C1C" w:rsidRDefault="00407225" w:rsidP="00592C1C">
      <w:pPr>
        <w:pStyle w:val="BodyText"/>
        <w:jc w:val="both"/>
        <w:rPr>
          <w:rFonts w:ascii="Times New Roman" w:hAnsi="Times New Roman" w:cs="Times New Roman"/>
          <w:sz w:val="16"/>
          <w:szCs w:val="16"/>
        </w:rPr>
      </w:pPr>
    </w:p>
    <w:p w14:paraId="3CF32B5E" w14:textId="3AB433F6" w:rsidR="00407225" w:rsidRPr="00407225" w:rsidRDefault="00407225" w:rsidP="00592C1C">
      <w:pPr>
        <w:pStyle w:val="BodyText"/>
        <w:ind w:left="100"/>
        <w:jc w:val="both"/>
        <w:rPr>
          <w:rFonts w:ascii="Times New Roman" w:hAnsi="Times New Roman" w:cs="Times New Roman"/>
          <w:sz w:val="24"/>
          <w:szCs w:val="24"/>
        </w:rPr>
      </w:pPr>
      <w:r w:rsidRPr="00407225">
        <w:rPr>
          <w:rFonts w:ascii="Times New Roman" w:hAnsi="Times New Roman" w:cs="Times New Roman"/>
          <w:sz w:val="24"/>
          <w:szCs w:val="24"/>
        </w:rPr>
        <w:t>In exceptional circumstances where</w:t>
      </w:r>
      <w:r>
        <w:rPr>
          <w:rFonts w:ascii="Times New Roman" w:hAnsi="Times New Roman" w:cs="Times New Roman"/>
          <w:sz w:val="24"/>
          <w:szCs w:val="24"/>
        </w:rPr>
        <w:t>,</w:t>
      </w:r>
      <w:r w:rsidRPr="00407225">
        <w:rPr>
          <w:rFonts w:ascii="Times New Roman" w:hAnsi="Times New Roman" w:cs="Times New Roman"/>
          <w:sz w:val="24"/>
          <w:szCs w:val="24"/>
        </w:rPr>
        <w:t xml:space="preserve"> due to service delivery needs</w:t>
      </w:r>
      <w:r>
        <w:rPr>
          <w:rFonts w:ascii="Times New Roman" w:hAnsi="Times New Roman" w:cs="Times New Roman"/>
          <w:sz w:val="24"/>
          <w:szCs w:val="24"/>
        </w:rPr>
        <w:t>,</w:t>
      </w:r>
      <w:r w:rsidRPr="00407225">
        <w:rPr>
          <w:rFonts w:ascii="Times New Roman" w:hAnsi="Times New Roman" w:cs="Times New Roman"/>
          <w:sz w:val="24"/>
          <w:szCs w:val="24"/>
        </w:rPr>
        <w:t xml:space="preserve"> TOIL cannot be </w:t>
      </w:r>
      <w:r>
        <w:rPr>
          <w:rFonts w:ascii="Times New Roman" w:hAnsi="Times New Roman" w:cs="Times New Roman"/>
          <w:sz w:val="24"/>
          <w:szCs w:val="24"/>
        </w:rPr>
        <w:t>a</w:t>
      </w:r>
      <w:r w:rsidRPr="00407225">
        <w:rPr>
          <w:rFonts w:ascii="Times New Roman" w:hAnsi="Times New Roman" w:cs="Times New Roman"/>
          <w:sz w:val="24"/>
          <w:szCs w:val="24"/>
        </w:rPr>
        <w:t>ccommodated within the rolling yearly period, the employee can request payment for the hours owed based on their actual hourly rate. This request should be made in writing by the employee to their line manager</w:t>
      </w:r>
      <w:r>
        <w:rPr>
          <w:rFonts w:ascii="Times New Roman" w:hAnsi="Times New Roman" w:cs="Times New Roman"/>
          <w:sz w:val="24"/>
          <w:szCs w:val="24"/>
        </w:rPr>
        <w:t>, or in respect of the Town Clerk, the Staffing Committee</w:t>
      </w:r>
      <w:r w:rsidRPr="00407225">
        <w:rPr>
          <w:rFonts w:ascii="Times New Roman" w:hAnsi="Times New Roman" w:cs="Times New Roman"/>
          <w:sz w:val="24"/>
          <w:szCs w:val="24"/>
        </w:rPr>
        <w:t>. This payment will be made at an employee’s basic hourly rate if the staff work 37 hours per week. For part-time staff this will be pro-rated</w:t>
      </w:r>
      <w:r w:rsidRPr="00407225">
        <w:rPr>
          <w:rFonts w:ascii="Times New Roman" w:hAnsi="Times New Roman" w:cs="Times New Roman"/>
          <w:spacing w:val="-1"/>
          <w:sz w:val="24"/>
          <w:szCs w:val="24"/>
        </w:rPr>
        <w:t xml:space="preserve"> </w:t>
      </w:r>
      <w:r w:rsidRPr="00407225">
        <w:rPr>
          <w:rFonts w:ascii="Times New Roman" w:hAnsi="Times New Roman" w:cs="Times New Roman"/>
          <w:sz w:val="24"/>
          <w:szCs w:val="24"/>
        </w:rPr>
        <w:t>based on</w:t>
      </w:r>
      <w:r w:rsidRPr="00407225">
        <w:rPr>
          <w:rFonts w:ascii="Times New Roman" w:hAnsi="Times New Roman" w:cs="Times New Roman"/>
          <w:spacing w:val="-3"/>
          <w:sz w:val="24"/>
          <w:szCs w:val="24"/>
        </w:rPr>
        <w:t xml:space="preserve"> </w:t>
      </w:r>
      <w:r w:rsidRPr="00407225">
        <w:rPr>
          <w:rFonts w:ascii="Times New Roman" w:hAnsi="Times New Roman" w:cs="Times New Roman"/>
          <w:sz w:val="24"/>
          <w:szCs w:val="24"/>
        </w:rPr>
        <w:t>the number</w:t>
      </w:r>
      <w:r w:rsidRPr="00407225">
        <w:rPr>
          <w:rFonts w:ascii="Times New Roman" w:hAnsi="Times New Roman" w:cs="Times New Roman"/>
          <w:spacing w:val="-2"/>
          <w:sz w:val="24"/>
          <w:szCs w:val="24"/>
        </w:rPr>
        <w:t xml:space="preserve"> </w:t>
      </w:r>
      <w:r w:rsidRPr="00407225">
        <w:rPr>
          <w:rFonts w:ascii="Times New Roman" w:hAnsi="Times New Roman" w:cs="Times New Roman"/>
          <w:sz w:val="24"/>
          <w:szCs w:val="24"/>
        </w:rPr>
        <w:t>of hours</w:t>
      </w:r>
      <w:r w:rsidRPr="00407225">
        <w:rPr>
          <w:rFonts w:ascii="Times New Roman" w:hAnsi="Times New Roman" w:cs="Times New Roman"/>
          <w:spacing w:val="-5"/>
          <w:sz w:val="24"/>
          <w:szCs w:val="24"/>
        </w:rPr>
        <w:t xml:space="preserve"> </w:t>
      </w:r>
      <w:r w:rsidRPr="00407225">
        <w:rPr>
          <w:rFonts w:ascii="Times New Roman" w:hAnsi="Times New Roman" w:cs="Times New Roman"/>
          <w:sz w:val="24"/>
          <w:szCs w:val="24"/>
        </w:rPr>
        <w:t>they</w:t>
      </w:r>
      <w:r w:rsidRPr="00407225">
        <w:rPr>
          <w:rFonts w:ascii="Times New Roman" w:hAnsi="Times New Roman" w:cs="Times New Roman"/>
          <w:spacing w:val="-2"/>
          <w:sz w:val="24"/>
          <w:szCs w:val="24"/>
        </w:rPr>
        <w:t xml:space="preserve"> </w:t>
      </w:r>
      <w:r w:rsidRPr="00407225">
        <w:rPr>
          <w:rFonts w:ascii="Times New Roman" w:hAnsi="Times New Roman" w:cs="Times New Roman"/>
          <w:sz w:val="24"/>
          <w:szCs w:val="24"/>
        </w:rPr>
        <w:t xml:space="preserve">work. </w:t>
      </w:r>
    </w:p>
    <w:p w14:paraId="57D39B0D" w14:textId="77777777" w:rsidR="00407225" w:rsidRPr="00407225" w:rsidRDefault="00407225" w:rsidP="00592C1C">
      <w:pPr>
        <w:pStyle w:val="BodyText"/>
        <w:jc w:val="both"/>
        <w:rPr>
          <w:rFonts w:ascii="Times New Roman" w:hAnsi="Times New Roman" w:cs="Times New Roman"/>
          <w:sz w:val="24"/>
          <w:szCs w:val="24"/>
        </w:rPr>
      </w:pPr>
    </w:p>
    <w:p w14:paraId="6BF01CC2" w14:textId="7D4D7A47" w:rsidR="00407225" w:rsidRPr="00407225" w:rsidRDefault="00407225" w:rsidP="00592C1C">
      <w:pPr>
        <w:pStyle w:val="Heading1"/>
        <w:spacing w:before="0"/>
        <w:ind w:firstLine="100"/>
        <w:jc w:val="both"/>
        <w:rPr>
          <w:rFonts w:ascii="Times New Roman" w:hAnsi="Times New Roman" w:cs="Times New Roman"/>
          <w:b/>
          <w:bCs/>
          <w:color w:val="auto"/>
          <w:sz w:val="24"/>
          <w:szCs w:val="24"/>
        </w:rPr>
      </w:pPr>
      <w:r w:rsidRPr="00407225">
        <w:rPr>
          <w:rFonts w:ascii="Times New Roman" w:hAnsi="Times New Roman" w:cs="Times New Roman"/>
          <w:b/>
          <w:bCs/>
          <w:color w:val="auto"/>
          <w:sz w:val="24"/>
          <w:szCs w:val="24"/>
          <w:u w:val="single"/>
        </w:rPr>
        <w:t>Working</w:t>
      </w:r>
      <w:r w:rsidRPr="00407225">
        <w:rPr>
          <w:rFonts w:ascii="Times New Roman" w:hAnsi="Times New Roman" w:cs="Times New Roman"/>
          <w:b/>
          <w:bCs/>
          <w:color w:val="auto"/>
          <w:spacing w:val="-7"/>
          <w:sz w:val="24"/>
          <w:szCs w:val="24"/>
          <w:u w:val="single"/>
        </w:rPr>
        <w:t xml:space="preserve"> </w:t>
      </w:r>
      <w:r w:rsidRPr="00407225">
        <w:rPr>
          <w:rFonts w:ascii="Times New Roman" w:hAnsi="Times New Roman" w:cs="Times New Roman"/>
          <w:b/>
          <w:bCs/>
          <w:color w:val="auto"/>
          <w:sz w:val="24"/>
          <w:szCs w:val="24"/>
          <w:u w:val="single"/>
        </w:rPr>
        <w:t>Time</w:t>
      </w:r>
      <w:r w:rsidRPr="00407225">
        <w:rPr>
          <w:rFonts w:ascii="Times New Roman" w:hAnsi="Times New Roman" w:cs="Times New Roman"/>
          <w:b/>
          <w:bCs/>
          <w:color w:val="auto"/>
          <w:spacing w:val="-4"/>
          <w:sz w:val="24"/>
          <w:szCs w:val="24"/>
          <w:u w:val="single"/>
        </w:rPr>
        <w:t xml:space="preserve"> </w:t>
      </w:r>
      <w:r w:rsidRPr="00407225">
        <w:rPr>
          <w:rFonts w:ascii="Times New Roman" w:hAnsi="Times New Roman" w:cs="Times New Roman"/>
          <w:b/>
          <w:bCs/>
          <w:color w:val="auto"/>
          <w:spacing w:val="-2"/>
          <w:sz w:val="24"/>
          <w:szCs w:val="24"/>
          <w:u w:val="single"/>
        </w:rPr>
        <w:t>Regulations</w:t>
      </w:r>
    </w:p>
    <w:p w14:paraId="1E8A1F57" w14:textId="77777777" w:rsidR="00407225" w:rsidRPr="00407225" w:rsidRDefault="00407225" w:rsidP="00592C1C">
      <w:pPr>
        <w:pStyle w:val="BodyText"/>
        <w:ind w:left="100"/>
        <w:jc w:val="both"/>
        <w:rPr>
          <w:rFonts w:ascii="Times New Roman" w:hAnsi="Times New Roman" w:cs="Times New Roman"/>
          <w:sz w:val="24"/>
          <w:szCs w:val="24"/>
        </w:rPr>
      </w:pPr>
      <w:r w:rsidRPr="00407225">
        <w:rPr>
          <w:rFonts w:ascii="Times New Roman" w:hAnsi="Times New Roman" w:cs="Times New Roman"/>
          <w:sz w:val="24"/>
          <w:szCs w:val="24"/>
        </w:rPr>
        <w:t>The</w:t>
      </w:r>
      <w:r w:rsidRPr="00407225">
        <w:rPr>
          <w:rFonts w:ascii="Times New Roman" w:hAnsi="Times New Roman" w:cs="Times New Roman"/>
          <w:spacing w:val="-2"/>
          <w:sz w:val="24"/>
          <w:szCs w:val="24"/>
        </w:rPr>
        <w:t xml:space="preserve"> </w:t>
      </w:r>
      <w:r w:rsidRPr="00407225">
        <w:rPr>
          <w:rFonts w:ascii="Times New Roman" w:hAnsi="Times New Roman" w:cs="Times New Roman"/>
          <w:sz w:val="24"/>
          <w:szCs w:val="24"/>
        </w:rPr>
        <w:t>Council</w:t>
      </w:r>
      <w:r w:rsidRPr="00407225">
        <w:rPr>
          <w:rFonts w:ascii="Times New Roman" w:hAnsi="Times New Roman" w:cs="Times New Roman"/>
          <w:spacing w:val="-2"/>
          <w:sz w:val="24"/>
          <w:szCs w:val="24"/>
        </w:rPr>
        <w:t xml:space="preserve"> </w:t>
      </w:r>
      <w:r w:rsidRPr="00407225">
        <w:rPr>
          <w:rFonts w:ascii="Times New Roman" w:hAnsi="Times New Roman" w:cs="Times New Roman"/>
          <w:sz w:val="24"/>
          <w:szCs w:val="24"/>
        </w:rPr>
        <w:t>has</w:t>
      </w:r>
      <w:r w:rsidRPr="00407225">
        <w:rPr>
          <w:rFonts w:ascii="Times New Roman" w:hAnsi="Times New Roman" w:cs="Times New Roman"/>
          <w:spacing w:val="-2"/>
          <w:sz w:val="24"/>
          <w:szCs w:val="24"/>
        </w:rPr>
        <w:t xml:space="preserve"> </w:t>
      </w:r>
      <w:r w:rsidRPr="00407225">
        <w:rPr>
          <w:rFonts w:ascii="Times New Roman" w:hAnsi="Times New Roman" w:cs="Times New Roman"/>
          <w:sz w:val="24"/>
          <w:szCs w:val="24"/>
        </w:rPr>
        <w:t>a</w:t>
      </w:r>
      <w:r w:rsidRPr="00407225">
        <w:rPr>
          <w:rFonts w:ascii="Times New Roman" w:hAnsi="Times New Roman" w:cs="Times New Roman"/>
          <w:spacing w:val="-2"/>
          <w:sz w:val="24"/>
          <w:szCs w:val="24"/>
        </w:rPr>
        <w:t xml:space="preserve"> </w:t>
      </w:r>
      <w:r w:rsidRPr="00407225">
        <w:rPr>
          <w:rFonts w:ascii="Times New Roman" w:hAnsi="Times New Roman" w:cs="Times New Roman"/>
          <w:sz w:val="24"/>
          <w:szCs w:val="24"/>
        </w:rPr>
        <w:t>duty</w:t>
      </w:r>
      <w:r w:rsidRPr="00407225">
        <w:rPr>
          <w:rFonts w:ascii="Times New Roman" w:hAnsi="Times New Roman" w:cs="Times New Roman"/>
          <w:spacing w:val="-2"/>
          <w:sz w:val="24"/>
          <w:szCs w:val="24"/>
        </w:rPr>
        <w:t xml:space="preserve"> </w:t>
      </w:r>
      <w:r w:rsidRPr="00407225">
        <w:rPr>
          <w:rFonts w:ascii="Times New Roman" w:hAnsi="Times New Roman" w:cs="Times New Roman"/>
          <w:sz w:val="24"/>
          <w:szCs w:val="24"/>
        </w:rPr>
        <w:t>to</w:t>
      </w:r>
      <w:r w:rsidRPr="00407225">
        <w:rPr>
          <w:rFonts w:ascii="Times New Roman" w:hAnsi="Times New Roman" w:cs="Times New Roman"/>
          <w:spacing w:val="-1"/>
          <w:sz w:val="24"/>
          <w:szCs w:val="24"/>
        </w:rPr>
        <w:t xml:space="preserve"> </w:t>
      </w:r>
      <w:r w:rsidRPr="00407225">
        <w:rPr>
          <w:rFonts w:ascii="Times New Roman" w:hAnsi="Times New Roman" w:cs="Times New Roman"/>
          <w:sz w:val="24"/>
          <w:szCs w:val="24"/>
        </w:rPr>
        <w:t>protect</w:t>
      </w:r>
      <w:r w:rsidRPr="00407225">
        <w:rPr>
          <w:rFonts w:ascii="Times New Roman" w:hAnsi="Times New Roman" w:cs="Times New Roman"/>
          <w:spacing w:val="-1"/>
          <w:sz w:val="24"/>
          <w:szCs w:val="24"/>
        </w:rPr>
        <w:t xml:space="preserve"> </w:t>
      </w:r>
      <w:r w:rsidRPr="00407225">
        <w:rPr>
          <w:rFonts w:ascii="Times New Roman" w:hAnsi="Times New Roman" w:cs="Times New Roman"/>
          <w:sz w:val="24"/>
          <w:szCs w:val="24"/>
        </w:rPr>
        <w:t>the</w:t>
      </w:r>
      <w:r w:rsidRPr="00407225">
        <w:rPr>
          <w:rFonts w:ascii="Times New Roman" w:hAnsi="Times New Roman" w:cs="Times New Roman"/>
          <w:spacing w:val="-2"/>
          <w:sz w:val="24"/>
          <w:szCs w:val="24"/>
        </w:rPr>
        <w:t xml:space="preserve"> </w:t>
      </w:r>
      <w:r w:rsidRPr="00407225">
        <w:rPr>
          <w:rFonts w:ascii="Times New Roman" w:hAnsi="Times New Roman" w:cs="Times New Roman"/>
          <w:sz w:val="24"/>
          <w:szCs w:val="24"/>
        </w:rPr>
        <w:t>health</w:t>
      </w:r>
      <w:r w:rsidRPr="00407225">
        <w:rPr>
          <w:rFonts w:ascii="Times New Roman" w:hAnsi="Times New Roman" w:cs="Times New Roman"/>
          <w:spacing w:val="-2"/>
          <w:sz w:val="24"/>
          <w:szCs w:val="24"/>
        </w:rPr>
        <w:t xml:space="preserve"> </w:t>
      </w:r>
      <w:r w:rsidRPr="00407225">
        <w:rPr>
          <w:rFonts w:ascii="Times New Roman" w:hAnsi="Times New Roman" w:cs="Times New Roman"/>
          <w:sz w:val="24"/>
          <w:szCs w:val="24"/>
        </w:rPr>
        <w:t>and</w:t>
      </w:r>
      <w:r w:rsidRPr="00407225">
        <w:rPr>
          <w:rFonts w:ascii="Times New Roman" w:hAnsi="Times New Roman" w:cs="Times New Roman"/>
          <w:spacing w:val="-3"/>
          <w:sz w:val="24"/>
          <w:szCs w:val="24"/>
        </w:rPr>
        <w:t xml:space="preserve"> </w:t>
      </w:r>
      <w:r w:rsidRPr="00407225">
        <w:rPr>
          <w:rFonts w:ascii="Times New Roman" w:hAnsi="Times New Roman" w:cs="Times New Roman"/>
          <w:sz w:val="24"/>
          <w:szCs w:val="24"/>
        </w:rPr>
        <w:t>safety</w:t>
      </w:r>
      <w:r w:rsidRPr="00407225">
        <w:rPr>
          <w:rFonts w:ascii="Times New Roman" w:hAnsi="Times New Roman" w:cs="Times New Roman"/>
          <w:spacing w:val="-2"/>
          <w:sz w:val="24"/>
          <w:szCs w:val="24"/>
        </w:rPr>
        <w:t xml:space="preserve"> </w:t>
      </w:r>
      <w:r w:rsidRPr="00407225">
        <w:rPr>
          <w:rFonts w:ascii="Times New Roman" w:hAnsi="Times New Roman" w:cs="Times New Roman"/>
          <w:sz w:val="24"/>
          <w:szCs w:val="24"/>
        </w:rPr>
        <w:t>of</w:t>
      </w:r>
      <w:r w:rsidRPr="00407225">
        <w:rPr>
          <w:rFonts w:ascii="Times New Roman" w:hAnsi="Times New Roman" w:cs="Times New Roman"/>
          <w:spacing w:val="-5"/>
          <w:sz w:val="24"/>
          <w:szCs w:val="24"/>
        </w:rPr>
        <w:t xml:space="preserve"> </w:t>
      </w:r>
      <w:r w:rsidRPr="00407225">
        <w:rPr>
          <w:rFonts w:ascii="Times New Roman" w:hAnsi="Times New Roman" w:cs="Times New Roman"/>
          <w:sz w:val="24"/>
          <w:szCs w:val="24"/>
        </w:rPr>
        <w:t>its</w:t>
      </w:r>
      <w:r w:rsidRPr="00407225">
        <w:rPr>
          <w:rFonts w:ascii="Times New Roman" w:hAnsi="Times New Roman" w:cs="Times New Roman"/>
          <w:spacing w:val="-4"/>
          <w:sz w:val="24"/>
          <w:szCs w:val="24"/>
        </w:rPr>
        <w:t xml:space="preserve"> </w:t>
      </w:r>
      <w:r w:rsidRPr="00407225">
        <w:rPr>
          <w:rFonts w:ascii="Times New Roman" w:hAnsi="Times New Roman" w:cs="Times New Roman"/>
          <w:sz w:val="24"/>
          <w:szCs w:val="24"/>
        </w:rPr>
        <w:t>employees</w:t>
      </w:r>
      <w:r w:rsidRPr="00407225">
        <w:rPr>
          <w:rFonts w:ascii="Times New Roman" w:hAnsi="Times New Roman" w:cs="Times New Roman"/>
          <w:spacing w:val="-5"/>
          <w:sz w:val="24"/>
          <w:szCs w:val="24"/>
        </w:rPr>
        <w:t xml:space="preserve"> </w:t>
      </w:r>
      <w:r w:rsidRPr="00407225">
        <w:rPr>
          <w:rFonts w:ascii="Times New Roman" w:hAnsi="Times New Roman" w:cs="Times New Roman"/>
          <w:sz w:val="24"/>
          <w:szCs w:val="24"/>
        </w:rPr>
        <w:t>by</w:t>
      </w:r>
      <w:r w:rsidRPr="00407225">
        <w:rPr>
          <w:rFonts w:ascii="Times New Roman" w:hAnsi="Times New Roman" w:cs="Times New Roman"/>
          <w:spacing w:val="-4"/>
          <w:sz w:val="24"/>
          <w:szCs w:val="24"/>
        </w:rPr>
        <w:t xml:space="preserve"> </w:t>
      </w:r>
      <w:r w:rsidRPr="00407225">
        <w:rPr>
          <w:rFonts w:ascii="Times New Roman" w:hAnsi="Times New Roman" w:cs="Times New Roman"/>
          <w:sz w:val="24"/>
          <w:szCs w:val="24"/>
        </w:rPr>
        <w:t>ensuring</w:t>
      </w:r>
      <w:r w:rsidRPr="00407225">
        <w:rPr>
          <w:rFonts w:ascii="Times New Roman" w:hAnsi="Times New Roman" w:cs="Times New Roman"/>
          <w:spacing w:val="-3"/>
          <w:sz w:val="24"/>
          <w:szCs w:val="24"/>
        </w:rPr>
        <w:t xml:space="preserve"> </w:t>
      </w:r>
      <w:r w:rsidRPr="00407225">
        <w:rPr>
          <w:rFonts w:ascii="Times New Roman" w:hAnsi="Times New Roman" w:cs="Times New Roman"/>
          <w:sz w:val="24"/>
          <w:szCs w:val="24"/>
        </w:rPr>
        <w:t>that</w:t>
      </w:r>
      <w:r w:rsidRPr="00407225">
        <w:rPr>
          <w:rFonts w:ascii="Times New Roman" w:hAnsi="Times New Roman" w:cs="Times New Roman"/>
          <w:spacing w:val="-2"/>
          <w:sz w:val="24"/>
          <w:szCs w:val="24"/>
        </w:rPr>
        <w:t xml:space="preserve"> </w:t>
      </w:r>
      <w:r w:rsidRPr="00407225">
        <w:rPr>
          <w:rFonts w:ascii="Times New Roman" w:hAnsi="Times New Roman" w:cs="Times New Roman"/>
          <w:sz w:val="24"/>
          <w:szCs w:val="24"/>
        </w:rPr>
        <w:t>they</w:t>
      </w:r>
      <w:r w:rsidRPr="00407225">
        <w:rPr>
          <w:rFonts w:ascii="Times New Roman" w:hAnsi="Times New Roman" w:cs="Times New Roman"/>
          <w:spacing w:val="-2"/>
          <w:sz w:val="24"/>
          <w:szCs w:val="24"/>
        </w:rPr>
        <w:t xml:space="preserve"> </w:t>
      </w:r>
      <w:r w:rsidRPr="00407225">
        <w:rPr>
          <w:rFonts w:ascii="Times New Roman" w:hAnsi="Times New Roman" w:cs="Times New Roman"/>
          <w:sz w:val="24"/>
          <w:szCs w:val="24"/>
        </w:rPr>
        <w:t>do</w:t>
      </w:r>
      <w:r w:rsidRPr="00407225">
        <w:rPr>
          <w:rFonts w:ascii="Times New Roman" w:hAnsi="Times New Roman" w:cs="Times New Roman"/>
          <w:spacing w:val="-4"/>
          <w:sz w:val="24"/>
          <w:szCs w:val="24"/>
        </w:rPr>
        <w:t xml:space="preserve"> </w:t>
      </w:r>
      <w:r w:rsidRPr="00407225">
        <w:rPr>
          <w:rFonts w:ascii="Times New Roman" w:hAnsi="Times New Roman" w:cs="Times New Roman"/>
          <w:sz w:val="24"/>
          <w:szCs w:val="24"/>
        </w:rPr>
        <w:t>not work excessive hours and that, where necessary for them to work additional hours, they are appropriately recompensed.</w:t>
      </w:r>
    </w:p>
    <w:p w14:paraId="33E10879" w14:textId="77777777" w:rsidR="00407225" w:rsidRPr="00E67699" w:rsidRDefault="00407225" w:rsidP="00592C1C">
      <w:pPr>
        <w:pStyle w:val="BodyText"/>
        <w:jc w:val="both"/>
        <w:rPr>
          <w:rFonts w:ascii="Times New Roman" w:hAnsi="Times New Roman" w:cs="Times New Roman"/>
          <w:sz w:val="16"/>
          <w:szCs w:val="16"/>
        </w:rPr>
      </w:pPr>
    </w:p>
    <w:p w14:paraId="5B0EE8D1" w14:textId="0AFACBB1" w:rsidR="00407225" w:rsidRPr="00407225" w:rsidRDefault="00407225" w:rsidP="00592C1C">
      <w:pPr>
        <w:pStyle w:val="BodyText"/>
        <w:ind w:left="100"/>
        <w:jc w:val="both"/>
        <w:rPr>
          <w:rFonts w:ascii="Times New Roman" w:hAnsi="Times New Roman" w:cs="Times New Roman"/>
          <w:sz w:val="24"/>
          <w:szCs w:val="24"/>
        </w:rPr>
      </w:pPr>
      <w:r w:rsidRPr="00407225">
        <w:rPr>
          <w:rFonts w:ascii="Times New Roman" w:hAnsi="Times New Roman" w:cs="Times New Roman"/>
          <w:sz w:val="24"/>
          <w:szCs w:val="24"/>
        </w:rPr>
        <w:t xml:space="preserve">When agreeing the accrual of TOIL, the </w:t>
      </w:r>
      <w:r w:rsidR="00592C1C">
        <w:rPr>
          <w:rFonts w:ascii="Times New Roman" w:hAnsi="Times New Roman" w:cs="Times New Roman"/>
          <w:sz w:val="24"/>
          <w:szCs w:val="24"/>
        </w:rPr>
        <w:t xml:space="preserve">line </w:t>
      </w:r>
      <w:r w:rsidRPr="00407225">
        <w:rPr>
          <w:rFonts w:ascii="Times New Roman" w:hAnsi="Times New Roman" w:cs="Times New Roman"/>
          <w:sz w:val="24"/>
          <w:szCs w:val="24"/>
        </w:rPr>
        <w:t>manager must ensure that the employee’s working hours adhere to the requirements of the Working Time Regulations. If the employee’s weekly working hours</w:t>
      </w:r>
      <w:r w:rsidRPr="00407225">
        <w:rPr>
          <w:rFonts w:ascii="Times New Roman" w:hAnsi="Times New Roman" w:cs="Times New Roman"/>
          <w:spacing w:val="-2"/>
          <w:sz w:val="24"/>
          <w:szCs w:val="24"/>
        </w:rPr>
        <w:t xml:space="preserve"> </w:t>
      </w:r>
      <w:r w:rsidRPr="00407225">
        <w:rPr>
          <w:rFonts w:ascii="Times New Roman" w:hAnsi="Times New Roman" w:cs="Times New Roman"/>
          <w:sz w:val="24"/>
          <w:szCs w:val="24"/>
        </w:rPr>
        <w:t>will</w:t>
      </w:r>
      <w:r w:rsidRPr="00407225">
        <w:rPr>
          <w:rFonts w:ascii="Times New Roman" w:hAnsi="Times New Roman" w:cs="Times New Roman"/>
          <w:spacing w:val="-4"/>
          <w:sz w:val="24"/>
          <w:szCs w:val="24"/>
        </w:rPr>
        <w:t xml:space="preserve"> </w:t>
      </w:r>
      <w:r w:rsidRPr="00407225">
        <w:rPr>
          <w:rFonts w:ascii="Times New Roman" w:hAnsi="Times New Roman" w:cs="Times New Roman"/>
          <w:sz w:val="24"/>
          <w:szCs w:val="24"/>
        </w:rPr>
        <w:t>exceed</w:t>
      </w:r>
      <w:r w:rsidRPr="00407225">
        <w:rPr>
          <w:rFonts w:ascii="Times New Roman" w:hAnsi="Times New Roman" w:cs="Times New Roman"/>
          <w:spacing w:val="-5"/>
          <w:sz w:val="24"/>
          <w:szCs w:val="24"/>
        </w:rPr>
        <w:t xml:space="preserve"> </w:t>
      </w:r>
      <w:r w:rsidRPr="00407225">
        <w:rPr>
          <w:rFonts w:ascii="Times New Roman" w:hAnsi="Times New Roman" w:cs="Times New Roman"/>
          <w:sz w:val="24"/>
          <w:szCs w:val="24"/>
        </w:rPr>
        <w:t>the</w:t>
      </w:r>
      <w:r w:rsidRPr="00407225">
        <w:rPr>
          <w:rFonts w:ascii="Times New Roman" w:hAnsi="Times New Roman" w:cs="Times New Roman"/>
          <w:spacing w:val="-4"/>
          <w:sz w:val="24"/>
          <w:szCs w:val="24"/>
        </w:rPr>
        <w:t xml:space="preserve"> </w:t>
      </w:r>
      <w:r w:rsidRPr="00407225">
        <w:rPr>
          <w:rFonts w:ascii="Times New Roman" w:hAnsi="Times New Roman" w:cs="Times New Roman"/>
          <w:sz w:val="24"/>
          <w:szCs w:val="24"/>
        </w:rPr>
        <w:t>48</w:t>
      </w:r>
      <w:r w:rsidRPr="00407225">
        <w:rPr>
          <w:rFonts w:ascii="Times New Roman" w:hAnsi="Times New Roman" w:cs="Times New Roman"/>
          <w:spacing w:val="-2"/>
          <w:sz w:val="24"/>
          <w:szCs w:val="24"/>
        </w:rPr>
        <w:t xml:space="preserve"> </w:t>
      </w:r>
      <w:r w:rsidRPr="00407225">
        <w:rPr>
          <w:rFonts w:ascii="Times New Roman" w:hAnsi="Times New Roman" w:cs="Times New Roman"/>
          <w:sz w:val="24"/>
          <w:szCs w:val="24"/>
        </w:rPr>
        <w:t>hours</w:t>
      </w:r>
      <w:r w:rsidRPr="00407225">
        <w:rPr>
          <w:rFonts w:ascii="Times New Roman" w:hAnsi="Times New Roman" w:cs="Times New Roman"/>
          <w:spacing w:val="-2"/>
          <w:sz w:val="24"/>
          <w:szCs w:val="24"/>
        </w:rPr>
        <w:t xml:space="preserve"> </w:t>
      </w:r>
      <w:r w:rsidRPr="00407225">
        <w:rPr>
          <w:rFonts w:ascii="Times New Roman" w:hAnsi="Times New Roman" w:cs="Times New Roman"/>
          <w:sz w:val="24"/>
          <w:szCs w:val="24"/>
        </w:rPr>
        <w:t>maximum,</w:t>
      </w:r>
      <w:r w:rsidRPr="00407225">
        <w:rPr>
          <w:rFonts w:ascii="Times New Roman" w:hAnsi="Times New Roman" w:cs="Times New Roman"/>
          <w:spacing w:val="-2"/>
          <w:sz w:val="24"/>
          <w:szCs w:val="24"/>
        </w:rPr>
        <w:t xml:space="preserve"> </w:t>
      </w:r>
      <w:r w:rsidRPr="00407225">
        <w:rPr>
          <w:rFonts w:ascii="Times New Roman" w:hAnsi="Times New Roman" w:cs="Times New Roman"/>
          <w:sz w:val="24"/>
          <w:szCs w:val="24"/>
        </w:rPr>
        <w:t>the</w:t>
      </w:r>
      <w:r w:rsidRPr="00407225">
        <w:rPr>
          <w:rFonts w:ascii="Times New Roman" w:hAnsi="Times New Roman" w:cs="Times New Roman"/>
          <w:spacing w:val="-4"/>
          <w:sz w:val="24"/>
          <w:szCs w:val="24"/>
        </w:rPr>
        <w:t xml:space="preserve"> </w:t>
      </w:r>
      <w:r w:rsidRPr="00407225">
        <w:rPr>
          <w:rFonts w:ascii="Times New Roman" w:hAnsi="Times New Roman" w:cs="Times New Roman"/>
          <w:sz w:val="24"/>
          <w:szCs w:val="24"/>
        </w:rPr>
        <w:t>manager</w:t>
      </w:r>
      <w:r w:rsidRPr="00407225">
        <w:rPr>
          <w:rFonts w:ascii="Times New Roman" w:hAnsi="Times New Roman" w:cs="Times New Roman"/>
          <w:spacing w:val="-2"/>
          <w:sz w:val="24"/>
          <w:szCs w:val="24"/>
        </w:rPr>
        <w:t xml:space="preserve"> </w:t>
      </w:r>
      <w:r w:rsidRPr="00407225">
        <w:rPr>
          <w:rFonts w:ascii="Times New Roman" w:hAnsi="Times New Roman" w:cs="Times New Roman"/>
          <w:sz w:val="24"/>
          <w:szCs w:val="24"/>
        </w:rPr>
        <w:t>must</w:t>
      </w:r>
      <w:r w:rsidRPr="00407225">
        <w:rPr>
          <w:rFonts w:ascii="Times New Roman" w:hAnsi="Times New Roman" w:cs="Times New Roman"/>
          <w:spacing w:val="-4"/>
          <w:sz w:val="24"/>
          <w:szCs w:val="24"/>
        </w:rPr>
        <w:t xml:space="preserve"> </w:t>
      </w:r>
      <w:r w:rsidRPr="00407225">
        <w:rPr>
          <w:rFonts w:ascii="Times New Roman" w:hAnsi="Times New Roman" w:cs="Times New Roman"/>
          <w:sz w:val="24"/>
          <w:szCs w:val="24"/>
        </w:rPr>
        <w:t>ensure</w:t>
      </w:r>
      <w:r w:rsidRPr="00407225">
        <w:rPr>
          <w:rFonts w:ascii="Times New Roman" w:hAnsi="Times New Roman" w:cs="Times New Roman"/>
          <w:spacing w:val="-4"/>
          <w:sz w:val="24"/>
          <w:szCs w:val="24"/>
        </w:rPr>
        <w:t xml:space="preserve"> </w:t>
      </w:r>
      <w:r w:rsidRPr="00407225">
        <w:rPr>
          <w:rFonts w:ascii="Times New Roman" w:hAnsi="Times New Roman" w:cs="Times New Roman"/>
          <w:sz w:val="24"/>
          <w:szCs w:val="24"/>
        </w:rPr>
        <w:t>that</w:t>
      </w:r>
      <w:r w:rsidRPr="00407225">
        <w:rPr>
          <w:rFonts w:ascii="Times New Roman" w:hAnsi="Times New Roman" w:cs="Times New Roman"/>
          <w:spacing w:val="-4"/>
          <w:sz w:val="24"/>
          <w:szCs w:val="24"/>
        </w:rPr>
        <w:t xml:space="preserve"> </w:t>
      </w:r>
      <w:r w:rsidRPr="00407225">
        <w:rPr>
          <w:rFonts w:ascii="Times New Roman" w:hAnsi="Times New Roman" w:cs="Times New Roman"/>
          <w:sz w:val="24"/>
          <w:szCs w:val="24"/>
        </w:rPr>
        <w:t>the</w:t>
      </w:r>
      <w:r w:rsidRPr="00407225">
        <w:rPr>
          <w:rFonts w:ascii="Times New Roman" w:hAnsi="Times New Roman" w:cs="Times New Roman"/>
          <w:spacing w:val="-2"/>
          <w:sz w:val="24"/>
          <w:szCs w:val="24"/>
        </w:rPr>
        <w:t xml:space="preserve"> </w:t>
      </w:r>
      <w:r w:rsidRPr="00407225">
        <w:rPr>
          <w:rFonts w:ascii="Times New Roman" w:hAnsi="Times New Roman" w:cs="Times New Roman"/>
          <w:sz w:val="24"/>
          <w:szCs w:val="24"/>
        </w:rPr>
        <w:t>employee</w:t>
      </w:r>
      <w:r w:rsidRPr="00407225">
        <w:rPr>
          <w:rFonts w:ascii="Times New Roman" w:hAnsi="Times New Roman" w:cs="Times New Roman"/>
          <w:spacing w:val="-2"/>
          <w:sz w:val="24"/>
          <w:szCs w:val="24"/>
        </w:rPr>
        <w:t xml:space="preserve"> </w:t>
      </w:r>
      <w:r w:rsidRPr="00407225">
        <w:rPr>
          <w:rFonts w:ascii="Times New Roman" w:hAnsi="Times New Roman" w:cs="Times New Roman"/>
          <w:sz w:val="24"/>
          <w:szCs w:val="24"/>
        </w:rPr>
        <w:t>completes an opt out form. The opt-out form can be obtained from the Town Council office and must be retained in the employee’s personnel file.</w:t>
      </w:r>
    </w:p>
    <w:p w14:paraId="74CA0905" w14:textId="77777777" w:rsidR="00A9204E" w:rsidRDefault="00A9204E" w:rsidP="00407225">
      <w:pPr>
        <w:rPr>
          <w:sz w:val="24"/>
          <w:szCs w:val="24"/>
        </w:rPr>
      </w:pPr>
    </w:p>
    <w:p w14:paraId="31C1AFA6" w14:textId="77777777" w:rsidR="00592C1C" w:rsidRDefault="00592C1C" w:rsidP="00407225">
      <w:pPr>
        <w:rPr>
          <w:sz w:val="24"/>
          <w:szCs w:val="24"/>
        </w:rPr>
      </w:pPr>
    </w:p>
    <w:p w14:paraId="07C55338" w14:textId="199E6CF4" w:rsidR="00592C1C" w:rsidRDefault="00592C1C" w:rsidP="00592C1C">
      <w:pPr>
        <w:jc w:val="right"/>
        <w:rPr>
          <w:rFonts w:ascii="Times New Roman" w:hAnsi="Times New Roman" w:cs="Times New Roman"/>
          <w:b/>
          <w:bCs/>
          <w:sz w:val="24"/>
          <w:szCs w:val="24"/>
        </w:rPr>
      </w:pPr>
      <w:r w:rsidRPr="00592C1C">
        <w:rPr>
          <w:rFonts w:ascii="Times New Roman" w:hAnsi="Times New Roman" w:cs="Times New Roman"/>
          <w:b/>
          <w:bCs/>
          <w:sz w:val="24"/>
          <w:szCs w:val="24"/>
        </w:rPr>
        <w:t xml:space="preserve">Adopted by Bradley Stoke Town Council </w:t>
      </w:r>
      <w:r w:rsidR="00B967EB">
        <w:rPr>
          <w:rFonts w:ascii="Times New Roman" w:hAnsi="Times New Roman" w:cs="Times New Roman"/>
          <w:b/>
          <w:bCs/>
          <w:sz w:val="24"/>
          <w:szCs w:val="24"/>
        </w:rPr>
        <w:t>– 12</w:t>
      </w:r>
      <w:r w:rsidR="00B967EB" w:rsidRPr="00B967EB">
        <w:rPr>
          <w:rFonts w:ascii="Times New Roman" w:hAnsi="Times New Roman" w:cs="Times New Roman"/>
          <w:b/>
          <w:bCs/>
          <w:sz w:val="24"/>
          <w:szCs w:val="24"/>
          <w:vertAlign w:val="superscript"/>
        </w:rPr>
        <w:t>th</w:t>
      </w:r>
      <w:r w:rsidR="00B967EB">
        <w:rPr>
          <w:rFonts w:ascii="Times New Roman" w:hAnsi="Times New Roman" w:cs="Times New Roman"/>
          <w:b/>
          <w:bCs/>
          <w:sz w:val="24"/>
          <w:szCs w:val="24"/>
        </w:rPr>
        <w:t xml:space="preserve"> July 2023</w:t>
      </w:r>
      <w:r w:rsidRPr="00592C1C">
        <w:rPr>
          <w:rFonts w:ascii="Times New Roman" w:hAnsi="Times New Roman" w:cs="Times New Roman"/>
          <w:b/>
          <w:bCs/>
          <w:sz w:val="24"/>
          <w:szCs w:val="24"/>
        </w:rPr>
        <w:t xml:space="preserve"> </w:t>
      </w:r>
    </w:p>
    <w:p w14:paraId="3FB2589B" w14:textId="25D323F6" w:rsidR="00354F4D" w:rsidRPr="00592C1C" w:rsidRDefault="0012034B" w:rsidP="00592C1C">
      <w:pPr>
        <w:jc w:val="right"/>
        <w:rPr>
          <w:rFonts w:ascii="Times New Roman" w:hAnsi="Times New Roman" w:cs="Times New Roman"/>
          <w:b/>
          <w:bCs/>
          <w:sz w:val="24"/>
          <w:szCs w:val="24"/>
        </w:rPr>
      </w:pPr>
      <w:r>
        <w:rPr>
          <w:rFonts w:ascii="Times New Roman" w:hAnsi="Times New Roman" w:cs="Times New Roman"/>
          <w:b/>
          <w:bCs/>
          <w:sz w:val="24"/>
          <w:szCs w:val="24"/>
        </w:rPr>
        <w:t xml:space="preserve">Reviewed </w:t>
      </w:r>
      <w:r w:rsidR="00354F4D" w:rsidRPr="00EE3152">
        <w:rPr>
          <w:rFonts w:ascii="Times New Roman" w:hAnsi="Times New Roman" w:cs="Times New Roman"/>
          <w:b/>
          <w:bCs/>
          <w:sz w:val="24"/>
          <w:szCs w:val="24"/>
        </w:rPr>
        <w:t>by Bradley Stoke Town Council –</w:t>
      </w:r>
      <w:r w:rsidR="00EE3152">
        <w:rPr>
          <w:rFonts w:ascii="Times New Roman" w:hAnsi="Times New Roman" w:cs="Times New Roman"/>
          <w:b/>
          <w:bCs/>
          <w:sz w:val="24"/>
          <w:szCs w:val="24"/>
        </w:rPr>
        <w:t xml:space="preserve"> </w:t>
      </w:r>
      <w:r>
        <w:rPr>
          <w:rFonts w:ascii="Times New Roman" w:hAnsi="Times New Roman" w:cs="Times New Roman"/>
          <w:b/>
          <w:bCs/>
          <w:sz w:val="24"/>
          <w:szCs w:val="24"/>
        </w:rPr>
        <w:t>7</w:t>
      </w:r>
      <w:r w:rsidRPr="0012034B">
        <w:rPr>
          <w:rFonts w:ascii="Times New Roman" w:hAnsi="Times New Roman" w:cs="Times New Roman"/>
          <w:b/>
          <w:bCs/>
          <w:sz w:val="24"/>
          <w:szCs w:val="24"/>
          <w:vertAlign w:val="superscript"/>
        </w:rPr>
        <w:t>th</w:t>
      </w:r>
      <w:r>
        <w:rPr>
          <w:rFonts w:ascii="Times New Roman" w:hAnsi="Times New Roman" w:cs="Times New Roman"/>
          <w:b/>
          <w:bCs/>
          <w:sz w:val="24"/>
          <w:szCs w:val="24"/>
        </w:rPr>
        <w:t xml:space="preserve"> September </w:t>
      </w:r>
      <w:r w:rsidR="004C3722">
        <w:rPr>
          <w:rFonts w:ascii="Times New Roman" w:hAnsi="Times New Roman" w:cs="Times New Roman"/>
          <w:b/>
          <w:bCs/>
          <w:sz w:val="24"/>
          <w:szCs w:val="24"/>
        </w:rPr>
        <w:t>202</w:t>
      </w:r>
      <w:r>
        <w:rPr>
          <w:rFonts w:ascii="Times New Roman" w:hAnsi="Times New Roman" w:cs="Times New Roman"/>
          <w:b/>
          <w:bCs/>
          <w:sz w:val="24"/>
          <w:szCs w:val="24"/>
        </w:rPr>
        <w:t>6</w:t>
      </w:r>
      <w:r w:rsidR="00354F4D">
        <w:rPr>
          <w:rFonts w:ascii="Times New Roman" w:hAnsi="Times New Roman" w:cs="Times New Roman"/>
          <w:b/>
          <w:bCs/>
          <w:sz w:val="24"/>
          <w:szCs w:val="24"/>
        </w:rPr>
        <w:t xml:space="preserve"> </w:t>
      </w:r>
    </w:p>
    <w:sectPr w:rsidR="00354F4D" w:rsidRPr="00592C1C" w:rsidSect="00751973">
      <w:headerReference w:type="even" r:id="rId11"/>
      <w:headerReference w:type="default" r:id="rId12"/>
      <w:footerReference w:type="default" r:id="rId13"/>
      <w:headerReference w:type="first" r:id="rId14"/>
      <w:pgSz w:w="11910" w:h="16840"/>
      <w:pgMar w:top="1134" w:right="1134" w:bottom="1134" w:left="1134" w:header="284" w:footer="10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111227" w14:textId="77777777" w:rsidR="00407225" w:rsidRDefault="00407225" w:rsidP="00407225">
      <w:r>
        <w:separator/>
      </w:r>
    </w:p>
  </w:endnote>
  <w:endnote w:type="continuationSeparator" w:id="0">
    <w:p w14:paraId="574217E1" w14:textId="77777777" w:rsidR="00407225" w:rsidRDefault="00407225" w:rsidP="004072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30E1DF" w14:textId="77777777" w:rsidR="00992595" w:rsidRDefault="00E67699">
    <w:pPr>
      <w:pStyle w:val="BodyText"/>
      <w:spacing w:line="14" w:lineRule="auto"/>
      <w:rPr>
        <w:sz w:val="20"/>
      </w:rPr>
    </w:pPr>
    <w:r>
      <w:rPr>
        <w:noProof/>
      </w:rPr>
      <mc:AlternateContent>
        <mc:Choice Requires="wps">
          <w:drawing>
            <wp:anchor distT="0" distB="0" distL="0" distR="0" simplePos="0" relativeHeight="251660288" behindDoc="1" locked="0" layoutInCell="1" allowOverlap="1" wp14:anchorId="1C181219" wp14:editId="627B161C">
              <wp:simplePos x="0" y="0"/>
              <wp:positionH relativeFrom="page">
                <wp:posOffset>1351533</wp:posOffset>
              </wp:positionH>
              <wp:positionV relativeFrom="page">
                <wp:posOffset>9898329</wp:posOffset>
              </wp:positionV>
              <wp:extent cx="1401445" cy="34861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1445" cy="348615"/>
                      </a:xfrm>
                      <a:prstGeom prst="rect">
                        <a:avLst/>
                      </a:prstGeom>
                    </wps:spPr>
                    <wps:txbx>
                      <w:txbxContent>
                        <w:p w14:paraId="2CDA2BBF" w14:textId="77777777" w:rsidR="00992595" w:rsidRDefault="00992595">
                          <w:pPr>
                            <w:pStyle w:val="BodyText"/>
                            <w:ind w:left="20"/>
                          </w:pPr>
                        </w:p>
                      </w:txbxContent>
                    </wps:txbx>
                    <wps:bodyPr wrap="square" lIns="0" tIns="0" rIns="0" bIns="0" rtlCol="0">
                      <a:noAutofit/>
                    </wps:bodyPr>
                  </wps:wsp>
                </a:graphicData>
              </a:graphic>
            </wp:anchor>
          </w:drawing>
        </mc:Choice>
        <mc:Fallback>
          <w:pict>
            <v:shapetype w14:anchorId="1C181219" id="_x0000_t202" coordsize="21600,21600" o:spt="202" path="m,l,21600r21600,l21600,xe">
              <v:stroke joinstyle="miter"/>
              <v:path gradientshapeok="t" o:connecttype="rect"/>
            </v:shapetype>
            <v:shape id="Textbox 3" o:spid="_x0000_s1027" type="#_x0000_t202" style="position:absolute;margin-left:106.4pt;margin-top:779.4pt;width:110.35pt;height:27.4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" filled="f" stroked="f">
              <v:textbox inset="0,0,0,0">
                <w:txbxContent>
                  <w:p w14:paraId="2CDA2BBF" w14:textId="77777777" w:rsidR="00992595" w:rsidRDefault="00992595">
                    <w:pPr>
                      <w:pStyle w:val="BodyText"/>
                      <w:ind w:left="20"/>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B8871E" w14:textId="77777777" w:rsidR="00407225" w:rsidRDefault="00407225" w:rsidP="00407225">
      <w:r>
        <w:separator/>
      </w:r>
    </w:p>
  </w:footnote>
  <w:footnote w:type="continuationSeparator" w:id="0">
    <w:p w14:paraId="02684948" w14:textId="77777777" w:rsidR="00407225" w:rsidRDefault="00407225" w:rsidP="004072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F9B550" w14:textId="60F6570C" w:rsidR="00407225" w:rsidRDefault="004072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1BE6C4" w14:textId="65765FC4" w:rsidR="00992595" w:rsidRDefault="00E67699">
    <w:pPr>
      <w:pStyle w:val="BodyText"/>
      <w:spacing w:line="14" w:lineRule="auto"/>
      <w:rPr>
        <w:sz w:val="20"/>
      </w:rPr>
    </w:pPr>
    <w:r>
      <w:rPr>
        <w:noProof/>
      </w:rPr>
      <mc:AlternateContent>
        <mc:Choice Requires="wps">
          <w:drawing>
            <wp:anchor distT="0" distB="0" distL="0" distR="0" simplePos="0" relativeHeight="251659264" behindDoc="1" locked="0" layoutInCell="1" allowOverlap="1" wp14:anchorId="454BAC8D" wp14:editId="0327774A">
              <wp:simplePos x="0" y="0"/>
              <wp:positionH relativeFrom="page">
                <wp:posOffset>2481198</wp:posOffset>
              </wp:positionH>
              <wp:positionV relativeFrom="page">
                <wp:posOffset>1022349</wp:posOffset>
              </wp:positionV>
              <wp:extent cx="2600960" cy="50736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00960" cy="507365"/>
                      </a:xfrm>
                      <a:prstGeom prst="rect">
                        <a:avLst/>
                      </a:prstGeom>
                    </wps:spPr>
                    <wps:txbx>
                      <w:txbxContent>
                        <w:p w14:paraId="6D8C0C2B" w14:textId="77777777" w:rsidR="00992595" w:rsidRDefault="00992595">
                          <w:pPr>
                            <w:ind w:left="20" w:right="20"/>
                            <w:jc w:val="center"/>
                            <w:rPr>
                              <w:b/>
                            </w:rPr>
                          </w:pPr>
                        </w:p>
                      </w:txbxContent>
                    </wps:txbx>
                    <wps:bodyPr wrap="square" lIns="0" tIns="0" rIns="0" bIns="0" rtlCol="0">
                      <a:noAutofit/>
                    </wps:bodyPr>
                  </wps:wsp>
                </a:graphicData>
              </a:graphic>
            </wp:anchor>
          </w:drawing>
        </mc:Choice>
        <mc:Fallback>
          <w:pict>
            <v:shapetype w14:anchorId="454BAC8D" id="_x0000_t202" coordsize="21600,21600" o:spt="202" path="m,l,21600r21600,l21600,xe">
              <v:stroke joinstyle="miter"/>
              <v:path gradientshapeok="t" o:connecttype="rect"/>
            </v:shapetype>
            <v:shape id="Textbox 2" o:spid="_x0000_s1026" type="#_x0000_t202" style="position:absolute;margin-left:195.35pt;margin-top:80.5pt;width:204.8pt;height:39.9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" filled="f" stroked="f">
              <v:textbox inset="0,0,0,0">
                <w:txbxContent>
                  <w:p w14:paraId="6D8C0C2B" w14:textId="77777777" w:rsidR="00992595" w:rsidRDefault="00992595">
                    <w:pPr>
                      <w:ind w:left="20" w:right="20"/>
                      <w:jc w:val="center"/>
                      <w:rPr>
                        <w:b/>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94CC9F" w14:textId="7180457A" w:rsidR="00407225" w:rsidRDefault="004072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2110269208">
    <w:abstractNumId w:val="19"/>
  </w:num>
  <w:num w:numId="2" w16cid:durableId="1580215972">
    <w:abstractNumId w:val="12"/>
  </w:num>
  <w:num w:numId="3" w16cid:durableId="904951301">
    <w:abstractNumId w:val="10"/>
  </w:num>
  <w:num w:numId="4" w16cid:durableId="195000928">
    <w:abstractNumId w:val="21"/>
  </w:num>
  <w:num w:numId="5" w16cid:durableId="412698721">
    <w:abstractNumId w:val="13"/>
  </w:num>
  <w:num w:numId="6" w16cid:durableId="1935748619">
    <w:abstractNumId w:val="16"/>
  </w:num>
  <w:num w:numId="7" w16cid:durableId="1526407959">
    <w:abstractNumId w:val="18"/>
  </w:num>
  <w:num w:numId="8" w16cid:durableId="153305093">
    <w:abstractNumId w:val="9"/>
  </w:num>
  <w:num w:numId="9" w16cid:durableId="1733039322">
    <w:abstractNumId w:val="7"/>
  </w:num>
  <w:num w:numId="10" w16cid:durableId="137261271">
    <w:abstractNumId w:val="6"/>
  </w:num>
  <w:num w:numId="11" w16cid:durableId="55125275">
    <w:abstractNumId w:val="5"/>
  </w:num>
  <w:num w:numId="12" w16cid:durableId="714818526">
    <w:abstractNumId w:val="4"/>
  </w:num>
  <w:num w:numId="13" w16cid:durableId="602342926">
    <w:abstractNumId w:val="8"/>
  </w:num>
  <w:num w:numId="14" w16cid:durableId="519130110">
    <w:abstractNumId w:val="3"/>
  </w:num>
  <w:num w:numId="15" w16cid:durableId="1840264791">
    <w:abstractNumId w:val="2"/>
  </w:num>
  <w:num w:numId="16" w16cid:durableId="1986423009">
    <w:abstractNumId w:val="1"/>
  </w:num>
  <w:num w:numId="17" w16cid:durableId="143737999">
    <w:abstractNumId w:val="0"/>
  </w:num>
  <w:num w:numId="18" w16cid:durableId="207685153">
    <w:abstractNumId w:val="14"/>
  </w:num>
  <w:num w:numId="19" w16cid:durableId="769814066">
    <w:abstractNumId w:val="15"/>
  </w:num>
  <w:num w:numId="20" w16cid:durableId="772021082">
    <w:abstractNumId w:val="20"/>
  </w:num>
  <w:num w:numId="21" w16cid:durableId="2036468230">
    <w:abstractNumId w:val="17"/>
  </w:num>
  <w:num w:numId="22" w16cid:durableId="512691612">
    <w:abstractNumId w:val="11"/>
  </w:num>
  <w:num w:numId="23" w16cid:durableId="145321193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225"/>
    <w:rsid w:val="00014739"/>
    <w:rsid w:val="000708A5"/>
    <w:rsid w:val="000C05B5"/>
    <w:rsid w:val="000D3D1B"/>
    <w:rsid w:val="0012034B"/>
    <w:rsid w:val="001D10CE"/>
    <w:rsid w:val="00354F4D"/>
    <w:rsid w:val="003B412B"/>
    <w:rsid w:val="00407225"/>
    <w:rsid w:val="004C3722"/>
    <w:rsid w:val="00592C1C"/>
    <w:rsid w:val="00645252"/>
    <w:rsid w:val="006819B7"/>
    <w:rsid w:val="006D3D74"/>
    <w:rsid w:val="007324A3"/>
    <w:rsid w:val="008E3703"/>
    <w:rsid w:val="00992595"/>
    <w:rsid w:val="009E3E9F"/>
    <w:rsid w:val="00A9204E"/>
    <w:rsid w:val="00B967EB"/>
    <w:rsid w:val="00DC3F55"/>
    <w:rsid w:val="00E67699"/>
    <w:rsid w:val="00EE31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0943000E"/>
  <w15:chartTrackingRefBased/>
  <w15:docId w15:val="{71C6A84D-C10D-43E1-ADBC-C51089F5A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7225"/>
    <w:pPr>
      <w:widowControl w:val="0"/>
      <w:autoSpaceDE w:val="0"/>
      <w:autoSpaceDN w:val="0"/>
    </w:pPr>
    <w:rPr>
      <w:rFonts w:ascii="Calibri" w:eastAsia="Calibri" w:hAnsi="Calibri" w:cs="Calibri"/>
    </w:rPr>
  </w:style>
  <w:style w:type="paragraph" w:styleId="Heading1">
    <w:name w:val="heading 1"/>
    <w:basedOn w:val="Normal"/>
    <w:next w:val="Normal"/>
    <w:link w:val="Heading1Char"/>
    <w:uiPriority w:val="9"/>
    <w:qFormat/>
    <w:rsid w:val="006D3D74"/>
    <w:pPr>
      <w:keepNext/>
      <w:keepLines/>
      <w:widowControl/>
      <w:autoSpaceDE/>
      <w:autoSpaceDN/>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widowControl/>
      <w:autoSpaceDE/>
      <w:autoSpaceDN/>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widowControl/>
      <w:autoSpaceDE/>
      <w:autoSpaceDN/>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widowControl/>
      <w:autoSpaceDE/>
      <w:autoSpaceDN/>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widowControl/>
      <w:autoSpaceDE/>
      <w:autoSpaceDN/>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widowControl/>
      <w:autoSpaceDE/>
      <w:autoSpaceDN/>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widowControl/>
      <w:autoSpaceDE/>
      <w:autoSpaceDN/>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widowControl/>
      <w:autoSpaceDE/>
      <w:autoSpaceDN/>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widowControl/>
      <w:autoSpaceDE/>
      <w:autoSpaceDN/>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widowControl/>
      <w:autoSpaceDE/>
      <w:autoSpaceDN/>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widowControl/>
      <w:numPr>
        <w:ilvl w:val="1"/>
      </w:numPr>
      <w:autoSpaceDE/>
      <w:autoSpaceDN/>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widowControl/>
      <w:autoSpaceDE/>
      <w:autoSpaceDN/>
      <w:spacing w:before="200"/>
      <w:ind w:left="864" w:right="864"/>
      <w:jc w:val="center"/>
    </w:pPr>
    <w:rPr>
      <w:rFonts w:asciiTheme="minorHAnsi" w:eastAsiaTheme="minorHAnsi" w:hAnsiTheme="minorHAnsi" w:cstheme="minorBidi"/>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widowControl/>
      <w:pBdr>
        <w:top w:val="single" w:sz="4" w:space="10" w:color="1F4E79" w:themeColor="accent1" w:themeShade="80"/>
        <w:bottom w:val="single" w:sz="4" w:space="10" w:color="1F4E79" w:themeColor="accent1" w:themeShade="80"/>
      </w:pBdr>
      <w:autoSpaceDE/>
      <w:autoSpaceDN/>
      <w:spacing w:before="360" w:after="360"/>
      <w:ind w:left="864" w:right="864"/>
      <w:jc w:val="center"/>
    </w:pPr>
    <w:rPr>
      <w:rFonts w:asciiTheme="minorHAnsi" w:eastAsiaTheme="minorHAnsi" w:hAnsiTheme="minorHAnsi" w:cstheme="minorBidi"/>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widowControl/>
      <w:autoSpaceDE/>
      <w:autoSpaceDN/>
      <w:spacing w:after="200"/>
    </w:pPr>
    <w:rPr>
      <w:rFonts w:asciiTheme="minorHAnsi" w:eastAsiaTheme="minorHAnsi" w:hAnsiTheme="minorHAnsi" w:cstheme="minorBidi"/>
      <w:i/>
      <w:iCs/>
      <w:color w:val="44546A" w:themeColor="text2"/>
      <w:szCs w:val="18"/>
    </w:rPr>
  </w:style>
  <w:style w:type="paragraph" w:styleId="BalloonText">
    <w:name w:val="Balloon Text"/>
    <w:basedOn w:val="Normal"/>
    <w:link w:val="BalloonTextChar"/>
    <w:uiPriority w:val="99"/>
    <w:semiHidden/>
    <w:unhideWhenUsed/>
    <w:rsid w:val="00645252"/>
    <w:pPr>
      <w:widowControl/>
      <w:autoSpaceDE/>
      <w:autoSpaceDN/>
    </w:pPr>
    <w:rPr>
      <w:rFonts w:ascii="Segoe UI" w:eastAsiaTheme="minorHAns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widowControl/>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autoSpaceDE/>
      <w:autoSpaceDN/>
      <w:ind w:left="1152" w:right="1152"/>
    </w:pPr>
    <w:rPr>
      <w:rFonts w:asciiTheme="minorHAnsi" w:eastAsiaTheme="minorEastAsia" w:hAnsiTheme="minorHAnsi" w:cstheme="minorBidi"/>
      <w:i/>
      <w:iCs/>
      <w:color w:val="1F4E79" w:themeColor="accent1" w:themeShade="80"/>
    </w:rPr>
  </w:style>
  <w:style w:type="paragraph" w:styleId="BodyText3">
    <w:name w:val="Body Text 3"/>
    <w:basedOn w:val="Normal"/>
    <w:link w:val="BodyText3Char"/>
    <w:uiPriority w:val="99"/>
    <w:semiHidden/>
    <w:unhideWhenUsed/>
    <w:rsid w:val="00645252"/>
    <w:pPr>
      <w:widowControl/>
      <w:autoSpaceDE/>
      <w:autoSpaceDN/>
      <w:spacing w:after="120"/>
    </w:pPr>
    <w:rPr>
      <w:rFonts w:asciiTheme="minorHAnsi" w:eastAsiaTheme="minorHAnsi" w:hAnsiTheme="minorHAnsi" w:cstheme="minorBidi"/>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widowControl/>
      <w:autoSpaceDE/>
      <w:autoSpaceDN/>
      <w:spacing w:after="120"/>
      <w:ind w:left="360"/>
    </w:pPr>
    <w:rPr>
      <w:rFonts w:asciiTheme="minorHAnsi" w:eastAsiaTheme="minorHAnsi" w:hAnsiTheme="minorHAnsi" w:cstheme="minorBidi"/>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pPr>
      <w:widowControl/>
      <w:autoSpaceDE/>
      <w:autoSpaceDN/>
    </w:pPr>
    <w:rPr>
      <w:rFonts w:asciiTheme="minorHAnsi" w:eastAsiaTheme="minorHAnsi" w:hAnsiTheme="minorHAnsi" w:cstheme="minorBidi"/>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pPr>
      <w:widowControl/>
      <w:autoSpaceDE/>
      <w:autoSpaceDN/>
    </w:pPr>
    <w:rPr>
      <w:rFonts w:ascii="Segoe UI" w:eastAsiaTheme="minorHAns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pPr>
      <w:widowControl/>
      <w:autoSpaceDE/>
      <w:autoSpaceDN/>
    </w:pPr>
    <w:rPr>
      <w:rFonts w:asciiTheme="minorHAnsi" w:eastAsiaTheme="minorHAnsi" w:hAnsiTheme="minorHAnsi" w:cstheme="minorBidi"/>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pPr>
      <w:widowControl/>
      <w:autoSpaceDE/>
      <w:autoSpaceDN/>
    </w:pPr>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pPr>
      <w:widowControl/>
      <w:autoSpaceDE/>
      <w:autoSpaceDN/>
    </w:pPr>
    <w:rPr>
      <w:rFonts w:asciiTheme="minorHAnsi" w:eastAsiaTheme="minorHAnsi" w:hAnsiTheme="minorHAnsi" w:cstheme="minorBidi"/>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pPr>
      <w:widowControl/>
      <w:autoSpaceDE/>
      <w:autoSpaceDN/>
    </w:pPr>
    <w:rPr>
      <w:rFonts w:ascii="Consolas" w:eastAsiaTheme="minorHAnsi" w:hAnsi="Consolas" w:cstheme="minorBidi"/>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pPr>
      <w:widowControl/>
      <w:autoSpaceDE/>
      <w:autoSpaceDN/>
    </w:pPr>
    <w:rPr>
      <w:rFonts w:ascii="Consolas" w:eastAsiaTheme="minorHAnsi" w:hAnsi="Consolas" w:cstheme="minorBidi"/>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unhideWhenUsed/>
    <w:rsid w:val="006D3D74"/>
    <w:pPr>
      <w:widowControl/>
      <w:autoSpaceDE/>
      <w:autoSpaceDN/>
    </w:pPr>
    <w:rPr>
      <w:rFonts w:asciiTheme="minorHAnsi" w:eastAsiaTheme="minorHAnsi" w:hAnsiTheme="minorHAnsi" w:cstheme="minorBidi"/>
    </w:rPr>
  </w:style>
  <w:style w:type="character" w:customStyle="1" w:styleId="HeaderChar">
    <w:name w:val="Header Char"/>
    <w:basedOn w:val="DefaultParagraphFont"/>
    <w:link w:val="Header"/>
    <w:uiPriority w:val="99"/>
    <w:rsid w:val="006D3D74"/>
  </w:style>
  <w:style w:type="paragraph" w:styleId="Footer">
    <w:name w:val="footer"/>
    <w:basedOn w:val="Normal"/>
    <w:link w:val="FooterChar"/>
    <w:uiPriority w:val="99"/>
    <w:unhideWhenUsed/>
    <w:rsid w:val="006D3D74"/>
    <w:pPr>
      <w:widowControl/>
      <w:autoSpaceDE/>
      <w:autoSpaceDN/>
    </w:pPr>
    <w:rPr>
      <w:rFonts w:asciiTheme="minorHAnsi" w:eastAsiaTheme="minorHAnsi" w:hAnsiTheme="minorHAnsi" w:cstheme="minorBidi"/>
    </w:rPr>
  </w:style>
  <w:style w:type="character" w:customStyle="1" w:styleId="FooterChar">
    <w:name w:val="Footer Char"/>
    <w:basedOn w:val="DefaultParagraphFont"/>
    <w:link w:val="Footer"/>
    <w:uiPriority w:val="99"/>
    <w:rsid w:val="006D3D74"/>
  </w:style>
  <w:style w:type="paragraph" w:styleId="BodyText">
    <w:name w:val="Body Text"/>
    <w:basedOn w:val="Normal"/>
    <w:link w:val="BodyTextChar"/>
    <w:uiPriority w:val="1"/>
    <w:qFormat/>
    <w:rsid w:val="00407225"/>
  </w:style>
  <w:style w:type="character" w:customStyle="1" w:styleId="BodyTextChar">
    <w:name w:val="Body Text Char"/>
    <w:basedOn w:val="DefaultParagraphFont"/>
    <w:link w:val="BodyText"/>
    <w:uiPriority w:val="1"/>
    <w:rsid w:val="00407225"/>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aron\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c812a9a-031c-4ac9-8d4d-6863ba6e9288" xsi:nil="true"/>
    <lcf76f155ced4ddcb4097134ff3c332f xmlns="f80bf440-f76c-482a-9ce2-35c54b6728d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A891CA46ECE8E43B8599341AF5E98AE" ma:contentTypeVersion="18" ma:contentTypeDescription="Create a new document." ma:contentTypeScope="" ma:versionID="3660fb3432387eb523cba9c5fe432612">
  <xsd:schema xmlns:xsd="http://www.w3.org/2001/XMLSchema" xmlns:xs="http://www.w3.org/2001/XMLSchema" xmlns:p="http://schemas.microsoft.com/office/2006/metadata/properties" xmlns:ns2="f80bf440-f76c-482a-9ce2-35c54b6728dc" xmlns:ns3="9c812a9a-031c-4ac9-8d4d-6863ba6e9288" targetNamespace="http://schemas.microsoft.com/office/2006/metadata/properties" ma:root="true" ma:fieldsID="717ee3b36b5c965106d8fd2be95f1f6e" ns2:_="" ns3:_="">
    <xsd:import namespace="f80bf440-f76c-482a-9ce2-35c54b6728dc"/>
    <xsd:import namespace="9c812a9a-031c-4ac9-8d4d-6863ba6e928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0bf440-f76c-482a-9ce2-35c54b6728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f1744ca-e981-46e7-8327-cd4cc389d226"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812a9a-031c-4ac9-8d4d-6863ba6e928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fd7847a-2430-4a49-ba58-33dd6ca6afc0}" ma:internalName="TaxCatchAll" ma:showField="CatchAllData" ma:web="9c812a9a-031c-4ac9-8d4d-6863ba6e92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 ds:uri="9c812a9a-031c-4ac9-8d4d-6863ba6e9288"/>
    <ds:schemaRef ds:uri="f80bf440-f76c-482a-9ce2-35c54b6728dc"/>
  </ds:schemaRefs>
</ds:datastoreItem>
</file>

<file path=customXml/itemProps2.xml><?xml version="1.0" encoding="utf-8"?>
<ds:datastoreItem xmlns:ds="http://schemas.openxmlformats.org/officeDocument/2006/customXml" ds:itemID="{C86C99EF-01A3-4B47-A7EE-F4318638D40B}">
  <ds:schemaRefs>
    <ds:schemaRef ds:uri="http://schemas.microsoft.com/sharepoint/v3/contenttype/forms"/>
  </ds:schemaRefs>
</ds:datastoreItem>
</file>

<file path=customXml/itemProps3.xml><?xml version="1.0" encoding="utf-8"?>
<ds:datastoreItem xmlns:ds="http://schemas.openxmlformats.org/officeDocument/2006/customXml" ds:itemID="{5E9B9CFB-3DB7-411E-8024-BB5D3C5C23CA}"/>
</file>

<file path=docProps/app.xml><?xml version="1.0" encoding="utf-8"?>
<Properties xmlns="http://schemas.openxmlformats.org/officeDocument/2006/extended-properties" xmlns:vt="http://schemas.openxmlformats.org/officeDocument/2006/docPropsVTypes">
  <Template>Single spaced (blank)</Template>
  <TotalTime>1</TotalTime>
  <Pages>2</Pages>
  <Words>662</Words>
  <Characters>3776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Petela</dc:creator>
  <cp:keywords/>
  <dc:description/>
  <cp:lastModifiedBy>Sharon Petela</cp:lastModifiedBy>
  <cp:revision>2</cp:revision>
  <cp:lastPrinted>2026-09-08T09:10:00Z</cp:lastPrinted>
  <dcterms:created xsi:type="dcterms:W3CDTF">2026-09-08T09:11:00Z</dcterms:created>
  <dcterms:modified xsi:type="dcterms:W3CDTF">2026-09-08T09:11:00Z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0x0101009A891CA46ECE8E43B8599341AF5E98AE</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y fmtid="{D5CDD505-2E9C-101B-9397-08002B2CF9AE}" pid="8" name="MediaServiceImageTags">
    <vt:lpwstr/>
  </property>
</Properties>
</file>