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E717D" w14:textId="77777777" w:rsidR="00BB2D57" w:rsidRDefault="00BB2D57" w:rsidP="00311C53">
      <w:pPr>
        <w:jc w:val="center"/>
      </w:pPr>
      <w:r>
        <w:object w:dxaOrig="1345" w:dyaOrig="2341" w14:anchorId="6559B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adley Stoke Town Council logo" style="width:42pt;height:37.5pt" o:ole="">
            <v:imagedata r:id="rId10" o:title=""/>
          </v:shape>
          <o:OLEObject Type="Embed" ProgID="Word.Picture.8" ShapeID="_x0000_i1025" DrawAspect="Content" ObjectID="_1845126829" r:id="rId11"/>
        </w:object>
      </w:r>
    </w:p>
    <w:p w14:paraId="6630D648" w14:textId="77181299" w:rsidR="00311C53" w:rsidRPr="00BB2D57" w:rsidRDefault="00311C53" w:rsidP="00311C53">
      <w:pPr>
        <w:jc w:val="center"/>
        <w:rPr>
          <w:b/>
          <w:sz w:val="36"/>
          <w:szCs w:val="36"/>
          <w:u w:val="single"/>
        </w:rPr>
      </w:pPr>
      <w:r w:rsidRPr="00BB2D57">
        <w:rPr>
          <w:b/>
          <w:sz w:val="36"/>
          <w:szCs w:val="36"/>
          <w:u w:val="single"/>
        </w:rPr>
        <w:t>Expected Standards for Employees and Councillors working at Bradley Stoke Town Council</w:t>
      </w:r>
    </w:p>
    <w:p w14:paraId="1175E48F" w14:textId="77777777" w:rsidR="00144C51" w:rsidRPr="0017702E" w:rsidRDefault="00144C51" w:rsidP="00311C53">
      <w:pPr>
        <w:jc w:val="both"/>
        <w:rPr>
          <w:sz w:val="16"/>
          <w:szCs w:val="16"/>
        </w:rPr>
      </w:pPr>
    </w:p>
    <w:p w14:paraId="6AE0D354" w14:textId="77777777" w:rsidR="00311C53" w:rsidRPr="0017702E" w:rsidRDefault="00311C53" w:rsidP="00311C53">
      <w:pPr>
        <w:pStyle w:val="Default"/>
        <w:jc w:val="both"/>
        <w:rPr>
          <w:rFonts w:ascii="Times New Roman" w:hAnsi="Times New Roman" w:cs="Times New Roman"/>
        </w:rPr>
      </w:pPr>
      <w:r w:rsidRPr="0017702E">
        <w:rPr>
          <w:rFonts w:ascii="Times New Roman" w:hAnsi="Times New Roman" w:cs="Times New Roman"/>
        </w:rPr>
        <w:t>This protocol is for staff and Councillors working at Bradley Stoke Town Council (BSTC). It clarifies the principles of respect and standards of conduct expected within the workplace and will embed the principles of collaborative working. Non-</w:t>
      </w:r>
      <w:r>
        <w:rPr>
          <w:rFonts w:ascii="Times New Roman" w:hAnsi="Times New Roman" w:cs="Times New Roman"/>
        </w:rPr>
        <w:t xml:space="preserve">Town Council staff </w:t>
      </w:r>
      <w:r w:rsidRPr="0017702E">
        <w:rPr>
          <w:rFonts w:ascii="Times New Roman" w:hAnsi="Times New Roman" w:cs="Times New Roman"/>
        </w:rPr>
        <w:t>such as suppliers</w:t>
      </w:r>
      <w:r>
        <w:rPr>
          <w:rFonts w:ascii="Times New Roman" w:hAnsi="Times New Roman" w:cs="Times New Roman"/>
        </w:rPr>
        <w:t xml:space="preserve"> and </w:t>
      </w:r>
      <w:r w:rsidRPr="0017702E">
        <w:rPr>
          <w:rFonts w:ascii="Times New Roman" w:hAnsi="Times New Roman" w:cs="Times New Roman"/>
        </w:rPr>
        <w:t>contractors are expected to comply with the spirit of this protocol.</w:t>
      </w:r>
    </w:p>
    <w:p w14:paraId="4E183FF7" w14:textId="77777777" w:rsidR="00311C53" w:rsidRPr="00144C51" w:rsidRDefault="00311C53" w:rsidP="00311C53">
      <w:pPr>
        <w:jc w:val="both"/>
        <w:rPr>
          <w:sz w:val="16"/>
          <w:szCs w:val="16"/>
        </w:rPr>
      </w:pPr>
    </w:p>
    <w:p w14:paraId="135AC9B7" w14:textId="77777777" w:rsidR="00311C53" w:rsidRPr="0017702E" w:rsidRDefault="00311C53" w:rsidP="00311C53">
      <w:pPr>
        <w:pStyle w:val="Default"/>
        <w:jc w:val="both"/>
        <w:rPr>
          <w:rFonts w:ascii="Times New Roman" w:hAnsi="Times New Roman" w:cs="Times New Roman"/>
        </w:rPr>
      </w:pPr>
      <w:r w:rsidRPr="0017702E">
        <w:rPr>
          <w:rFonts w:ascii="Times New Roman" w:hAnsi="Times New Roman" w:cs="Times New Roman"/>
          <w:b/>
          <w:bCs/>
        </w:rPr>
        <w:t xml:space="preserve">1. Introduction </w:t>
      </w:r>
    </w:p>
    <w:p w14:paraId="1CF922F0"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1.1. </w:t>
      </w:r>
      <w:r w:rsidRPr="0017702E">
        <w:rPr>
          <w:rFonts w:ascii="Times New Roman" w:hAnsi="Times New Roman" w:cs="Times New Roman"/>
        </w:rPr>
        <w:tab/>
        <w:t>All individuals working within and for Bradley Stoke Town Council have the right to work in a safe, non-threatening and respectful environment.</w:t>
      </w:r>
      <w:r>
        <w:rPr>
          <w:rFonts w:ascii="Times New Roman" w:hAnsi="Times New Roman" w:cs="Times New Roman"/>
        </w:rPr>
        <w:t xml:space="preserve"> </w:t>
      </w:r>
      <w:r w:rsidRPr="0017702E">
        <w:rPr>
          <w:rFonts w:ascii="Times New Roman" w:hAnsi="Times New Roman" w:cs="Times New Roman"/>
        </w:rPr>
        <w:t xml:space="preserve">Individuals should treat each other, and any external contacts, with respect and dignity at all times. This includes the use of the internet and social media; everyone should be aware that expected standards of behaviour do not differ online to those carried out </w:t>
      </w:r>
      <w:r w:rsidRPr="00C43025">
        <w:rPr>
          <w:rFonts w:ascii="Times New Roman" w:hAnsi="Times New Roman" w:cs="Times New Roman"/>
        </w:rPr>
        <w:t>offline</w:t>
      </w:r>
      <w:r w:rsidRPr="0017702E">
        <w:rPr>
          <w:rFonts w:ascii="Times New Roman" w:hAnsi="Times New Roman" w:cs="Times New Roman"/>
        </w:rPr>
        <w:t xml:space="preserve">.  </w:t>
      </w:r>
    </w:p>
    <w:p w14:paraId="1CBE002C" w14:textId="77777777" w:rsidR="00311C53" w:rsidRPr="0017702E" w:rsidRDefault="00311C53" w:rsidP="00311C53">
      <w:pPr>
        <w:pStyle w:val="Default"/>
        <w:jc w:val="both"/>
        <w:rPr>
          <w:rFonts w:ascii="Times New Roman" w:hAnsi="Times New Roman" w:cs="Times New Roman"/>
          <w:sz w:val="16"/>
          <w:szCs w:val="16"/>
        </w:rPr>
      </w:pPr>
    </w:p>
    <w:p w14:paraId="40194731"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1.2. </w:t>
      </w:r>
      <w:r w:rsidRPr="0017702E">
        <w:rPr>
          <w:rFonts w:ascii="Times New Roman" w:hAnsi="Times New Roman" w:cs="Times New Roman"/>
        </w:rPr>
        <w:tab/>
        <w:t>The management of BSTC view disrespectful conduct as unacceptable and will challenge such behaviour.</w:t>
      </w:r>
    </w:p>
    <w:p w14:paraId="24CCE6EA" w14:textId="77777777" w:rsidR="00311C53" w:rsidRPr="0017702E" w:rsidRDefault="00311C53" w:rsidP="00311C53">
      <w:pPr>
        <w:pStyle w:val="Default"/>
        <w:jc w:val="both"/>
        <w:rPr>
          <w:rFonts w:ascii="Times New Roman" w:hAnsi="Times New Roman" w:cs="Times New Roman"/>
          <w:sz w:val="16"/>
          <w:szCs w:val="16"/>
        </w:rPr>
      </w:pPr>
    </w:p>
    <w:p w14:paraId="63C356C1"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1.3 </w:t>
      </w:r>
      <w:r w:rsidRPr="0017702E">
        <w:rPr>
          <w:rFonts w:ascii="Times New Roman" w:hAnsi="Times New Roman" w:cs="Times New Roman"/>
        </w:rPr>
        <w:tab/>
        <w:t xml:space="preserve">Everyone working within and for BSTC are encouraged to report, and where appropriate, challenge such behaviour and to seek support in dealing with it. </w:t>
      </w:r>
    </w:p>
    <w:p w14:paraId="57E40959" w14:textId="77777777" w:rsidR="00311C53" w:rsidRPr="00BB2D57" w:rsidRDefault="00311C53" w:rsidP="00311C53">
      <w:pPr>
        <w:pStyle w:val="Default"/>
        <w:spacing w:after="100"/>
        <w:jc w:val="both"/>
        <w:rPr>
          <w:rFonts w:ascii="Times New Roman" w:hAnsi="Times New Roman" w:cs="Times New Roman"/>
          <w:sz w:val="20"/>
          <w:szCs w:val="20"/>
        </w:rPr>
      </w:pPr>
    </w:p>
    <w:p w14:paraId="62477000" w14:textId="77777777" w:rsidR="00311C53" w:rsidRPr="0017702E" w:rsidRDefault="00311C53" w:rsidP="00311C53">
      <w:pPr>
        <w:pStyle w:val="Default"/>
        <w:ind w:left="720" w:hanging="720"/>
        <w:jc w:val="both"/>
        <w:rPr>
          <w:rFonts w:ascii="Times New Roman" w:hAnsi="Times New Roman" w:cs="Times New Roman"/>
          <w:b/>
          <w:bCs/>
        </w:rPr>
      </w:pPr>
      <w:r w:rsidRPr="0017702E">
        <w:rPr>
          <w:rFonts w:ascii="Times New Roman" w:hAnsi="Times New Roman" w:cs="Times New Roman"/>
          <w:b/>
          <w:bCs/>
        </w:rPr>
        <w:t xml:space="preserve">2. General Principles of Respect </w:t>
      </w:r>
    </w:p>
    <w:p w14:paraId="69A09394"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2.1 </w:t>
      </w:r>
      <w:r w:rsidRPr="0017702E">
        <w:rPr>
          <w:rFonts w:ascii="Times New Roman" w:hAnsi="Times New Roman" w:cs="Times New Roman"/>
        </w:rPr>
        <w:tab/>
        <w:t>BSTC expects all staff within its services to conduct themselves in the workplace and online in accordance with the basic principles of mutual respect.</w:t>
      </w:r>
    </w:p>
    <w:p w14:paraId="504A7DF7" w14:textId="77777777" w:rsidR="00311C53" w:rsidRPr="0017702E" w:rsidRDefault="00311C53" w:rsidP="00311C53">
      <w:pPr>
        <w:pStyle w:val="Default"/>
        <w:ind w:left="720" w:hanging="720"/>
        <w:jc w:val="both"/>
        <w:rPr>
          <w:rFonts w:ascii="Times New Roman" w:hAnsi="Times New Roman" w:cs="Times New Roman"/>
          <w:sz w:val="16"/>
          <w:szCs w:val="16"/>
        </w:rPr>
      </w:pPr>
    </w:p>
    <w:p w14:paraId="54CF4778" w14:textId="77777777" w:rsidR="00311C53" w:rsidRPr="0017702E" w:rsidRDefault="00311C53" w:rsidP="00311C53">
      <w:pPr>
        <w:pStyle w:val="Default"/>
        <w:numPr>
          <w:ilvl w:val="1"/>
          <w:numId w:val="24"/>
        </w:numPr>
        <w:jc w:val="both"/>
        <w:rPr>
          <w:rFonts w:ascii="Times New Roman" w:hAnsi="Times New Roman" w:cs="Times New Roman"/>
        </w:rPr>
      </w:pPr>
      <w:r w:rsidRPr="0017702E">
        <w:rPr>
          <w:rFonts w:ascii="Times New Roman" w:hAnsi="Times New Roman" w:cs="Times New Roman"/>
        </w:rPr>
        <w:tab/>
        <w:t>Individuals are expected to:</w:t>
      </w:r>
    </w:p>
    <w:p w14:paraId="11CFED95" w14:textId="77777777" w:rsidR="00311C53" w:rsidRDefault="00311C53" w:rsidP="00311C53">
      <w:pPr>
        <w:pStyle w:val="Default"/>
        <w:numPr>
          <w:ilvl w:val="2"/>
          <w:numId w:val="24"/>
        </w:numPr>
        <w:ind w:left="1418" w:hanging="709"/>
        <w:jc w:val="both"/>
        <w:rPr>
          <w:rFonts w:ascii="Times New Roman" w:hAnsi="Times New Roman" w:cs="Times New Roman"/>
        </w:rPr>
      </w:pPr>
      <w:r w:rsidRPr="00311C53">
        <w:rPr>
          <w:rFonts w:ascii="Times New Roman" w:hAnsi="Times New Roman" w:cs="Times New Roman"/>
        </w:rPr>
        <w:t>Behave professionally and promote a climate that is fair and supportive of colleagues and management</w:t>
      </w:r>
    </w:p>
    <w:p w14:paraId="314AD43A" w14:textId="77777777" w:rsidR="00311C53" w:rsidRDefault="00311C53" w:rsidP="00311C53">
      <w:pPr>
        <w:pStyle w:val="Default"/>
        <w:numPr>
          <w:ilvl w:val="2"/>
          <w:numId w:val="24"/>
        </w:numPr>
        <w:ind w:left="1418" w:hanging="709"/>
        <w:jc w:val="both"/>
        <w:rPr>
          <w:rFonts w:ascii="Times New Roman" w:hAnsi="Times New Roman" w:cs="Times New Roman"/>
        </w:rPr>
      </w:pPr>
      <w:r w:rsidRPr="00311C53">
        <w:rPr>
          <w:rFonts w:ascii="Times New Roman" w:hAnsi="Times New Roman" w:cs="Times New Roman"/>
        </w:rPr>
        <w:t>Value other colleagues work and roles, this may mean that requests for information from Councillors are dealt with in an agreed way – through the Town Clerk. Visits to the Town Council office by Councillors should be where possible organised in advance so time can be given to them.</w:t>
      </w:r>
    </w:p>
    <w:p w14:paraId="0A694210" w14:textId="77777777" w:rsidR="00311C53" w:rsidRDefault="00311C53" w:rsidP="00311C53">
      <w:pPr>
        <w:pStyle w:val="Default"/>
        <w:numPr>
          <w:ilvl w:val="2"/>
          <w:numId w:val="24"/>
        </w:numPr>
        <w:ind w:left="1418" w:hanging="709"/>
        <w:jc w:val="both"/>
        <w:rPr>
          <w:rFonts w:ascii="Times New Roman" w:hAnsi="Times New Roman" w:cs="Times New Roman"/>
        </w:rPr>
      </w:pPr>
      <w:r w:rsidRPr="00311C53">
        <w:rPr>
          <w:rFonts w:ascii="Times New Roman" w:hAnsi="Times New Roman" w:cs="Times New Roman"/>
        </w:rPr>
        <w:t>Not engage in conduct which could be deemed malicious or vexatious</w:t>
      </w:r>
    </w:p>
    <w:p w14:paraId="44955F1E" w14:textId="77777777" w:rsidR="00311C53" w:rsidRDefault="00311C53" w:rsidP="00311C53">
      <w:pPr>
        <w:pStyle w:val="Default"/>
        <w:numPr>
          <w:ilvl w:val="2"/>
          <w:numId w:val="24"/>
        </w:numPr>
        <w:ind w:left="1418" w:hanging="709"/>
        <w:jc w:val="both"/>
        <w:rPr>
          <w:rFonts w:ascii="Times New Roman" w:hAnsi="Times New Roman" w:cs="Times New Roman"/>
        </w:rPr>
      </w:pPr>
      <w:r w:rsidRPr="00311C53">
        <w:rPr>
          <w:rFonts w:ascii="Times New Roman" w:hAnsi="Times New Roman" w:cs="Times New Roman"/>
        </w:rPr>
        <w:t>Maintain appropriate professional boundaries and relationships in the workplace</w:t>
      </w:r>
    </w:p>
    <w:p w14:paraId="0465C9CA" w14:textId="77777777" w:rsidR="00311C53" w:rsidRDefault="00311C53" w:rsidP="00311C53">
      <w:pPr>
        <w:pStyle w:val="Default"/>
        <w:numPr>
          <w:ilvl w:val="2"/>
          <w:numId w:val="24"/>
        </w:numPr>
        <w:ind w:left="1418" w:hanging="709"/>
        <w:jc w:val="both"/>
        <w:rPr>
          <w:rFonts w:ascii="Times New Roman" w:hAnsi="Times New Roman" w:cs="Times New Roman"/>
        </w:rPr>
      </w:pPr>
      <w:r w:rsidRPr="00311C53">
        <w:rPr>
          <w:rFonts w:ascii="Times New Roman" w:hAnsi="Times New Roman" w:cs="Times New Roman"/>
        </w:rPr>
        <w:t>Refrain from using bad language, humour or holding inappropriate conversations that could be considered offensive or derogatory to working colleagues (in reference to the Bullying and Harassment Procedure)</w:t>
      </w:r>
    </w:p>
    <w:p w14:paraId="227D9E1C" w14:textId="77777777" w:rsidR="00311C53" w:rsidRDefault="00311C53" w:rsidP="00311C53">
      <w:pPr>
        <w:pStyle w:val="Default"/>
        <w:numPr>
          <w:ilvl w:val="2"/>
          <w:numId w:val="24"/>
        </w:numPr>
        <w:ind w:left="1418" w:hanging="709"/>
        <w:jc w:val="both"/>
        <w:rPr>
          <w:rFonts w:ascii="Times New Roman" w:hAnsi="Times New Roman" w:cs="Times New Roman"/>
        </w:rPr>
      </w:pPr>
      <w:r w:rsidRPr="00311C53">
        <w:rPr>
          <w:rFonts w:ascii="Times New Roman" w:hAnsi="Times New Roman" w:cs="Times New Roman"/>
        </w:rPr>
        <w:t>Communicate politely and courteously at all times, e.g. when greeting others</w:t>
      </w:r>
    </w:p>
    <w:p w14:paraId="6069D8D9" w14:textId="77777777" w:rsidR="00311C53" w:rsidRDefault="00311C53" w:rsidP="00311C53">
      <w:pPr>
        <w:pStyle w:val="Default"/>
        <w:numPr>
          <w:ilvl w:val="2"/>
          <w:numId w:val="24"/>
        </w:numPr>
        <w:ind w:left="1418" w:hanging="709"/>
        <w:jc w:val="both"/>
        <w:rPr>
          <w:rFonts w:ascii="Times New Roman" w:hAnsi="Times New Roman" w:cs="Times New Roman"/>
        </w:rPr>
      </w:pPr>
      <w:r w:rsidRPr="00311C53">
        <w:rPr>
          <w:rFonts w:ascii="Times New Roman" w:hAnsi="Times New Roman" w:cs="Times New Roman"/>
        </w:rPr>
        <w:t>Maintain an approachable and friendly demeanour throughout the workplace, with each other and members of the public</w:t>
      </w:r>
    </w:p>
    <w:p w14:paraId="64C9D0C4" w14:textId="77777777" w:rsidR="00311C53" w:rsidRDefault="00311C53" w:rsidP="00311C53">
      <w:pPr>
        <w:pStyle w:val="Default"/>
        <w:numPr>
          <w:ilvl w:val="2"/>
          <w:numId w:val="24"/>
        </w:numPr>
        <w:ind w:left="1418" w:hanging="709"/>
        <w:jc w:val="both"/>
        <w:rPr>
          <w:rFonts w:ascii="Times New Roman" w:hAnsi="Times New Roman" w:cs="Times New Roman"/>
        </w:rPr>
      </w:pPr>
      <w:r w:rsidRPr="00311C53">
        <w:rPr>
          <w:rFonts w:ascii="Times New Roman" w:hAnsi="Times New Roman" w:cs="Times New Roman"/>
        </w:rPr>
        <w:t>Cooperate with any reasonable work related requests</w:t>
      </w:r>
    </w:p>
    <w:p w14:paraId="4F4E0FBE" w14:textId="2548614F" w:rsidR="00311C53" w:rsidRPr="00311C53" w:rsidRDefault="00311C53" w:rsidP="00311C53">
      <w:pPr>
        <w:pStyle w:val="Default"/>
        <w:numPr>
          <w:ilvl w:val="2"/>
          <w:numId w:val="24"/>
        </w:numPr>
        <w:ind w:left="1418" w:hanging="709"/>
        <w:jc w:val="both"/>
        <w:rPr>
          <w:rFonts w:ascii="Times New Roman" w:hAnsi="Times New Roman" w:cs="Times New Roman"/>
        </w:rPr>
      </w:pPr>
      <w:r w:rsidRPr="00311C53">
        <w:rPr>
          <w:rFonts w:ascii="Times New Roman" w:hAnsi="Times New Roman" w:cs="Times New Roman"/>
        </w:rPr>
        <w:t>Declare any personal relationships that may conflict with your Town Council responsibilities.</w:t>
      </w:r>
    </w:p>
    <w:p w14:paraId="00BEDEAC" w14:textId="77777777" w:rsidR="00311C53" w:rsidRPr="0017702E" w:rsidRDefault="00311C53" w:rsidP="00311C53">
      <w:pPr>
        <w:pStyle w:val="Default"/>
        <w:ind w:left="1418" w:hanging="709"/>
        <w:jc w:val="both"/>
        <w:rPr>
          <w:rFonts w:ascii="Times New Roman" w:hAnsi="Times New Roman" w:cs="Times New Roman"/>
          <w:sz w:val="16"/>
          <w:szCs w:val="16"/>
        </w:rPr>
      </w:pPr>
    </w:p>
    <w:p w14:paraId="35710D27"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2.3 </w:t>
      </w:r>
      <w:r w:rsidRPr="0017702E">
        <w:rPr>
          <w:rFonts w:ascii="Times New Roman" w:hAnsi="Times New Roman" w:cs="Times New Roman"/>
        </w:rPr>
        <w:tab/>
        <w:t>Staff should take personal responsibility for their actions carried out online, and realise the potential effect publishing inappropriate content may have on their employment with BSTC.  Any information that will bring the council into disrepute is not to be discussed, referred to or stated on any internet website or any other social media channel. The internet is merely a facility and the approach to dealing with unacceptable behaviour should not differ because it was carried out online.  It is worth bearing in mind the following:</w:t>
      </w:r>
      <w:r>
        <w:rPr>
          <w:rFonts w:ascii="Times New Roman" w:hAnsi="Times New Roman" w:cs="Times New Roman"/>
        </w:rPr>
        <w:t xml:space="preserve"> </w:t>
      </w:r>
      <w:r w:rsidRPr="0017702E">
        <w:rPr>
          <w:rFonts w:ascii="Times New Roman" w:hAnsi="Times New Roman" w:cs="Times New Roman"/>
        </w:rPr>
        <w:t xml:space="preserve">‘Don’t do anything online that you wouldn’t do offline’. </w:t>
      </w:r>
    </w:p>
    <w:p w14:paraId="4D127280" w14:textId="77777777" w:rsidR="00311C53" w:rsidRPr="00BB2D57" w:rsidRDefault="00311C53" w:rsidP="00311C53">
      <w:pPr>
        <w:pStyle w:val="Default"/>
        <w:jc w:val="both"/>
        <w:rPr>
          <w:rFonts w:ascii="Times New Roman" w:hAnsi="Times New Roman" w:cs="Times New Roman"/>
          <w:sz w:val="20"/>
          <w:szCs w:val="20"/>
        </w:rPr>
      </w:pPr>
    </w:p>
    <w:p w14:paraId="57BF7BEE" w14:textId="77777777" w:rsidR="00311C53" w:rsidRPr="0017702E" w:rsidRDefault="00311C53" w:rsidP="00311C53">
      <w:pPr>
        <w:pStyle w:val="Default"/>
        <w:jc w:val="both"/>
        <w:rPr>
          <w:rFonts w:ascii="Times New Roman" w:hAnsi="Times New Roman" w:cs="Times New Roman"/>
          <w:b/>
        </w:rPr>
      </w:pPr>
      <w:r w:rsidRPr="0017702E">
        <w:rPr>
          <w:rFonts w:ascii="Times New Roman" w:hAnsi="Times New Roman" w:cs="Times New Roman"/>
          <w:b/>
        </w:rPr>
        <w:t xml:space="preserve">3. Expectations of Staff Members </w:t>
      </w:r>
    </w:p>
    <w:p w14:paraId="680234B9"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3.1 </w:t>
      </w:r>
      <w:r w:rsidRPr="0017702E">
        <w:rPr>
          <w:rFonts w:ascii="Times New Roman" w:hAnsi="Times New Roman" w:cs="Times New Roman"/>
        </w:rPr>
        <w:tab/>
        <w:t>All employees of BSTC should act reasonably in accordance with this protocol and treat all other individuals with dignity and respect, whether those others are colleagues, managers, subordinates, secondees, students or third party contractors.</w:t>
      </w:r>
    </w:p>
    <w:p w14:paraId="37AD8030" w14:textId="77777777" w:rsidR="00311C53" w:rsidRPr="0017702E" w:rsidRDefault="00311C53" w:rsidP="00311C53">
      <w:pPr>
        <w:pStyle w:val="Default"/>
        <w:jc w:val="both"/>
        <w:rPr>
          <w:rFonts w:ascii="Times New Roman" w:hAnsi="Times New Roman" w:cs="Times New Roman"/>
          <w:sz w:val="16"/>
          <w:szCs w:val="16"/>
        </w:rPr>
      </w:pPr>
    </w:p>
    <w:p w14:paraId="161B8942"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lastRenderedPageBreak/>
        <w:t xml:space="preserve">3.2 </w:t>
      </w:r>
      <w:r w:rsidRPr="0017702E">
        <w:rPr>
          <w:rFonts w:ascii="Times New Roman" w:hAnsi="Times New Roman" w:cs="Times New Roman"/>
        </w:rPr>
        <w:tab/>
        <w:t xml:space="preserve">Staff members should raise any issues they have, i.e. work related </w:t>
      </w:r>
      <w:r w:rsidRPr="0017702E">
        <w:rPr>
          <w:rFonts w:ascii="Times New Roman" w:hAnsi="Times New Roman" w:cs="Times New Roman"/>
        </w:rPr>
        <w:tab/>
        <w:t xml:space="preserve">questions or report any incidents of concern regarding someone’s behaviour to their line manager or another member of the management team. </w:t>
      </w:r>
    </w:p>
    <w:p w14:paraId="396D57F5" w14:textId="77777777" w:rsidR="00311C53" w:rsidRPr="0017702E" w:rsidRDefault="00311C53" w:rsidP="00311C53">
      <w:pPr>
        <w:pStyle w:val="Default"/>
        <w:ind w:left="720" w:hanging="720"/>
        <w:jc w:val="both"/>
        <w:rPr>
          <w:rFonts w:ascii="Times New Roman" w:hAnsi="Times New Roman" w:cs="Times New Roman"/>
          <w:sz w:val="16"/>
          <w:szCs w:val="16"/>
        </w:rPr>
      </w:pPr>
    </w:p>
    <w:p w14:paraId="32D42793"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3.</w:t>
      </w:r>
      <w:r>
        <w:rPr>
          <w:rFonts w:ascii="Times New Roman" w:hAnsi="Times New Roman" w:cs="Times New Roman"/>
        </w:rPr>
        <w:t>3</w:t>
      </w:r>
      <w:r w:rsidRPr="0017702E">
        <w:rPr>
          <w:rFonts w:ascii="Times New Roman" w:hAnsi="Times New Roman" w:cs="Times New Roman"/>
        </w:rPr>
        <w:t xml:space="preserve"> </w:t>
      </w:r>
      <w:r w:rsidRPr="0017702E">
        <w:rPr>
          <w:rFonts w:ascii="Times New Roman" w:hAnsi="Times New Roman" w:cs="Times New Roman"/>
        </w:rPr>
        <w:tab/>
        <w:t xml:space="preserve">Staff should acknowledge management’s right to clarify expectations and </w:t>
      </w:r>
      <w:r w:rsidRPr="0017702E">
        <w:rPr>
          <w:rFonts w:ascii="Times New Roman" w:hAnsi="Times New Roman" w:cs="Times New Roman"/>
        </w:rPr>
        <w:tab/>
        <w:t xml:space="preserve">address conduct issues in the workplace. </w:t>
      </w:r>
    </w:p>
    <w:p w14:paraId="0FFEF684" w14:textId="77777777" w:rsidR="00311C53" w:rsidRPr="0017702E" w:rsidRDefault="00311C53" w:rsidP="00311C53">
      <w:pPr>
        <w:pStyle w:val="Default"/>
        <w:jc w:val="both"/>
        <w:rPr>
          <w:rFonts w:ascii="Times New Roman" w:hAnsi="Times New Roman" w:cs="Times New Roman"/>
          <w:sz w:val="16"/>
          <w:szCs w:val="16"/>
        </w:rPr>
      </w:pPr>
    </w:p>
    <w:p w14:paraId="4343DDB3"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3.</w:t>
      </w:r>
      <w:r>
        <w:rPr>
          <w:rFonts w:ascii="Times New Roman" w:hAnsi="Times New Roman" w:cs="Times New Roman"/>
        </w:rPr>
        <w:t>4</w:t>
      </w:r>
      <w:r w:rsidRPr="0017702E">
        <w:rPr>
          <w:rFonts w:ascii="Times New Roman" w:hAnsi="Times New Roman" w:cs="Times New Roman"/>
        </w:rPr>
        <w:t xml:space="preserve"> </w:t>
      </w:r>
      <w:r w:rsidRPr="0017702E">
        <w:rPr>
          <w:rFonts w:ascii="Times New Roman" w:hAnsi="Times New Roman" w:cs="Times New Roman"/>
        </w:rPr>
        <w:tab/>
        <w:t xml:space="preserve">Staff members who are accused of disrespectful behaviour or allegations under the scope of this protocol should act honestly and cooperatively at all </w:t>
      </w:r>
      <w:proofErr w:type="gramStart"/>
      <w:r w:rsidRPr="0017702E">
        <w:rPr>
          <w:rFonts w:ascii="Times New Roman" w:hAnsi="Times New Roman" w:cs="Times New Roman"/>
        </w:rPr>
        <w:t>time</w:t>
      </w:r>
      <w:proofErr w:type="gramEnd"/>
      <w:r w:rsidRPr="0017702E">
        <w:rPr>
          <w:rFonts w:ascii="Times New Roman" w:hAnsi="Times New Roman" w:cs="Times New Roman"/>
        </w:rPr>
        <w:t>.</w:t>
      </w:r>
    </w:p>
    <w:p w14:paraId="1D9CFB43" w14:textId="77777777" w:rsidR="00311C53" w:rsidRPr="0017702E" w:rsidRDefault="00311C53" w:rsidP="00311C53">
      <w:pPr>
        <w:pStyle w:val="Default"/>
        <w:jc w:val="both"/>
        <w:rPr>
          <w:rFonts w:ascii="Times New Roman" w:hAnsi="Times New Roman" w:cs="Times New Roman"/>
          <w:sz w:val="16"/>
          <w:szCs w:val="16"/>
        </w:rPr>
      </w:pPr>
    </w:p>
    <w:p w14:paraId="2A600E03" w14:textId="79D866BF" w:rsidR="00311C53" w:rsidRPr="0017702E" w:rsidRDefault="00311C53" w:rsidP="00311C53">
      <w:pPr>
        <w:pStyle w:val="Default"/>
        <w:ind w:left="720" w:hanging="720"/>
        <w:jc w:val="both"/>
        <w:rPr>
          <w:rFonts w:ascii="Times New Roman" w:hAnsi="Times New Roman" w:cs="Times New Roman"/>
          <w:sz w:val="22"/>
          <w:szCs w:val="22"/>
        </w:rPr>
      </w:pPr>
      <w:r w:rsidRPr="0017702E">
        <w:rPr>
          <w:rStyle w:val="fontstyle01"/>
          <w:rFonts w:ascii="Times New Roman" w:eastAsiaTheme="majorEastAsia" w:hAnsi="Times New Roman" w:cs="Times New Roman"/>
        </w:rPr>
        <w:t>3.</w:t>
      </w:r>
      <w:r>
        <w:rPr>
          <w:rStyle w:val="fontstyle01"/>
          <w:rFonts w:ascii="Times New Roman" w:eastAsiaTheme="majorEastAsia" w:hAnsi="Times New Roman" w:cs="Times New Roman"/>
        </w:rPr>
        <w:t>5</w:t>
      </w:r>
      <w:r w:rsidRPr="0017702E">
        <w:rPr>
          <w:rStyle w:val="fontstyle01"/>
          <w:rFonts w:ascii="Times New Roman" w:eastAsiaTheme="majorEastAsia" w:hAnsi="Times New Roman" w:cs="Times New Roman"/>
        </w:rPr>
        <w:tab/>
        <w:t>If an employee feels bullied or harassed by a council member, they must raise this</w:t>
      </w:r>
      <w:r w:rsidRPr="0017702E">
        <w:rPr>
          <w:rFonts w:ascii="Times New Roman" w:hAnsi="Times New Roman" w:cs="Times New Roman"/>
        </w:rPr>
        <w:t xml:space="preserve"> </w:t>
      </w:r>
      <w:r w:rsidRPr="0017702E">
        <w:rPr>
          <w:rStyle w:val="fontstyle01"/>
          <w:rFonts w:ascii="Times New Roman" w:eastAsiaTheme="majorEastAsia" w:hAnsi="Times New Roman" w:cs="Times New Roman"/>
        </w:rPr>
        <w:t>immediately with the Town Clerk, who will take the appropriate action</w:t>
      </w:r>
      <w:r>
        <w:rPr>
          <w:rStyle w:val="fontstyle01"/>
          <w:rFonts w:ascii="Times New Roman" w:eastAsiaTheme="majorEastAsia" w:hAnsi="Times New Roman" w:cs="Times New Roman"/>
        </w:rPr>
        <w:t xml:space="preserve"> </w:t>
      </w:r>
      <w:r w:rsidRPr="0017702E">
        <w:rPr>
          <w:rStyle w:val="fontstyle01"/>
          <w:rFonts w:ascii="Times New Roman" w:eastAsiaTheme="majorEastAsia" w:hAnsi="Times New Roman" w:cs="Times New Roman"/>
        </w:rPr>
        <w:t>referring to the</w:t>
      </w:r>
      <w:r w:rsidRPr="0017702E">
        <w:rPr>
          <w:rFonts w:ascii="Times New Roman" w:hAnsi="Times New Roman" w:cs="Times New Roman"/>
        </w:rPr>
        <w:t xml:space="preserve"> </w:t>
      </w:r>
      <w:r w:rsidRPr="0017702E">
        <w:rPr>
          <w:rStyle w:val="fontstyle01"/>
          <w:rFonts w:ascii="Times New Roman" w:eastAsiaTheme="majorEastAsia" w:hAnsi="Times New Roman" w:cs="Times New Roman"/>
        </w:rPr>
        <w:t>council</w:t>
      </w:r>
      <w:r w:rsidR="00B6582A">
        <w:rPr>
          <w:rStyle w:val="fontstyle01"/>
          <w:rFonts w:ascii="Times New Roman" w:eastAsiaTheme="majorEastAsia" w:hAnsi="Times New Roman" w:cs="Times New Roman"/>
        </w:rPr>
        <w:t>’</w:t>
      </w:r>
      <w:r w:rsidRPr="0017702E">
        <w:rPr>
          <w:rStyle w:val="fontstyle01"/>
          <w:rFonts w:ascii="Times New Roman" w:eastAsiaTheme="majorEastAsia" w:hAnsi="Times New Roman" w:cs="Times New Roman"/>
        </w:rPr>
        <w:t xml:space="preserve">s Member/Officer Protocol. The process for lodging a complaint against a Councillor </w:t>
      </w:r>
      <w:r>
        <w:rPr>
          <w:rStyle w:val="fontstyle01"/>
          <w:rFonts w:ascii="Times New Roman" w:eastAsiaTheme="majorEastAsia" w:hAnsi="Times New Roman" w:cs="Times New Roman"/>
        </w:rPr>
        <w:t>is attached (Appendix A).</w:t>
      </w:r>
    </w:p>
    <w:p w14:paraId="4206464E" w14:textId="77777777" w:rsidR="00311C53" w:rsidRPr="00BB2D57" w:rsidRDefault="00311C53" w:rsidP="00311C53">
      <w:pPr>
        <w:pStyle w:val="Default"/>
        <w:ind w:left="720" w:hanging="720"/>
        <w:jc w:val="both"/>
        <w:rPr>
          <w:rFonts w:ascii="Times New Roman" w:hAnsi="Times New Roman" w:cs="Times New Roman"/>
          <w:b/>
          <w:sz w:val="20"/>
          <w:szCs w:val="20"/>
        </w:rPr>
      </w:pPr>
    </w:p>
    <w:p w14:paraId="05C4078A" w14:textId="77777777" w:rsidR="00311C53" w:rsidRPr="0017702E" w:rsidRDefault="00311C53" w:rsidP="00311C53">
      <w:pPr>
        <w:jc w:val="both"/>
        <w:rPr>
          <w:b/>
        </w:rPr>
      </w:pPr>
      <w:r w:rsidRPr="0017702E">
        <w:rPr>
          <w:b/>
        </w:rPr>
        <w:t>4. Expectations of Line Managers</w:t>
      </w:r>
    </w:p>
    <w:p w14:paraId="4C61ED82" w14:textId="77777777" w:rsidR="00311C53" w:rsidRPr="0017702E" w:rsidRDefault="00311C53" w:rsidP="00311C53">
      <w:pPr>
        <w:pStyle w:val="Default"/>
        <w:jc w:val="both"/>
        <w:rPr>
          <w:rFonts w:ascii="Times New Roman" w:hAnsi="Times New Roman" w:cs="Times New Roman"/>
        </w:rPr>
      </w:pPr>
      <w:r w:rsidRPr="0017702E">
        <w:rPr>
          <w:rFonts w:ascii="Times New Roman" w:hAnsi="Times New Roman" w:cs="Times New Roman"/>
        </w:rPr>
        <w:t xml:space="preserve">4.1 </w:t>
      </w:r>
      <w:r w:rsidRPr="0017702E">
        <w:rPr>
          <w:rFonts w:ascii="Times New Roman" w:hAnsi="Times New Roman" w:cs="Times New Roman"/>
        </w:rPr>
        <w:tab/>
        <w:t>Line managers should behave in a way that shows compliance with this protocol at all times.</w:t>
      </w:r>
    </w:p>
    <w:p w14:paraId="63E16CCA" w14:textId="77777777" w:rsidR="00311C53" w:rsidRPr="0017702E" w:rsidRDefault="00311C53" w:rsidP="00311C53">
      <w:pPr>
        <w:pStyle w:val="Default"/>
        <w:jc w:val="both"/>
        <w:rPr>
          <w:rFonts w:ascii="Times New Roman" w:hAnsi="Times New Roman" w:cs="Times New Roman"/>
          <w:sz w:val="16"/>
          <w:szCs w:val="16"/>
        </w:rPr>
      </w:pPr>
    </w:p>
    <w:p w14:paraId="5A17760B"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4.2 </w:t>
      </w:r>
      <w:r w:rsidRPr="0017702E">
        <w:rPr>
          <w:rFonts w:ascii="Times New Roman" w:hAnsi="Times New Roman" w:cs="Times New Roman"/>
        </w:rPr>
        <w:tab/>
        <w:t>Line managers should ensure employees are made aware of, and comply with this and other relevant policies, guid</w:t>
      </w:r>
      <w:r>
        <w:rPr>
          <w:rFonts w:ascii="Times New Roman" w:hAnsi="Times New Roman" w:cs="Times New Roman"/>
        </w:rPr>
        <w:t xml:space="preserve">ance </w:t>
      </w:r>
      <w:r w:rsidRPr="0017702E">
        <w:rPr>
          <w:rFonts w:ascii="Times New Roman" w:hAnsi="Times New Roman" w:cs="Times New Roman"/>
        </w:rPr>
        <w:t>and any service specific rules.</w:t>
      </w:r>
    </w:p>
    <w:p w14:paraId="51187D14" w14:textId="77777777" w:rsidR="00311C53" w:rsidRPr="0017702E" w:rsidRDefault="00311C53" w:rsidP="00311C53">
      <w:pPr>
        <w:pStyle w:val="Default"/>
        <w:jc w:val="both"/>
        <w:rPr>
          <w:rFonts w:ascii="Times New Roman" w:hAnsi="Times New Roman" w:cs="Times New Roman"/>
          <w:sz w:val="16"/>
          <w:szCs w:val="16"/>
        </w:rPr>
      </w:pPr>
    </w:p>
    <w:p w14:paraId="3383567C"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4.3 </w:t>
      </w:r>
      <w:r w:rsidRPr="0017702E">
        <w:rPr>
          <w:rFonts w:ascii="Times New Roman" w:hAnsi="Times New Roman" w:cs="Times New Roman"/>
        </w:rPr>
        <w:tab/>
        <w:t xml:space="preserve">Line managers should maintain appropriate professional boundaries and take any concerns or allegations from staff members about disrespectful behaviour seriously, seeking advice from the </w:t>
      </w:r>
      <w:r>
        <w:rPr>
          <w:rFonts w:ascii="Times New Roman" w:hAnsi="Times New Roman" w:cs="Times New Roman"/>
        </w:rPr>
        <w:t xml:space="preserve">external </w:t>
      </w:r>
      <w:r w:rsidRPr="0017702E">
        <w:rPr>
          <w:rFonts w:ascii="Times New Roman" w:hAnsi="Times New Roman" w:cs="Times New Roman"/>
        </w:rPr>
        <w:t xml:space="preserve">HR Team where appropriate. </w:t>
      </w:r>
    </w:p>
    <w:p w14:paraId="5099B44E" w14:textId="77777777" w:rsidR="00311C53" w:rsidRPr="0017702E" w:rsidRDefault="00311C53" w:rsidP="00311C53">
      <w:pPr>
        <w:pStyle w:val="Default"/>
        <w:jc w:val="both"/>
        <w:rPr>
          <w:rFonts w:ascii="Times New Roman" w:hAnsi="Times New Roman" w:cs="Times New Roman"/>
          <w:sz w:val="16"/>
          <w:szCs w:val="16"/>
        </w:rPr>
      </w:pPr>
    </w:p>
    <w:p w14:paraId="33A6E556"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4.4 </w:t>
      </w:r>
      <w:r w:rsidRPr="0017702E">
        <w:rPr>
          <w:rFonts w:ascii="Times New Roman" w:hAnsi="Times New Roman" w:cs="Times New Roman"/>
        </w:rPr>
        <w:tab/>
        <w:t>Line managers should always encourage and promote a culture of respect and openness within their teams, and act as role models.</w:t>
      </w:r>
    </w:p>
    <w:p w14:paraId="24B8D548" w14:textId="77777777" w:rsidR="00311C53" w:rsidRPr="0017702E" w:rsidRDefault="00311C53" w:rsidP="00311C53">
      <w:pPr>
        <w:pStyle w:val="Default"/>
        <w:jc w:val="both"/>
        <w:rPr>
          <w:rFonts w:ascii="Times New Roman" w:hAnsi="Times New Roman" w:cs="Times New Roman"/>
          <w:sz w:val="16"/>
          <w:szCs w:val="16"/>
        </w:rPr>
      </w:pPr>
    </w:p>
    <w:p w14:paraId="61DAF81B"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4.5 </w:t>
      </w:r>
      <w:r w:rsidRPr="0017702E">
        <w:rPr>
          <w:rFonts w:ascii="Times New Roman" w:hAnsi="Times New Roman" w:cs="Times New Roman"/>
        </w:rPr>
        <w:tab/>
        <w:t>Line managers should take prompt and appropriate action to address any breaches to this protocol, council policies &amp; guides.</w:t>
      </w:r>
      <w:r>
        <w:rPr>
          <w:rFonts w:ascii="Times New Roman" w:hAnsi="Times New Roman" w:cs="Times New Roman"/>
        </w:rPr>
        <w:t xml:space="preserve"> </w:t>
      </w:r>
      <w:r w:rsidRPr="0017702E">
        <w:rPr>
          <w:rFonts w:ascii="Times New Roman" w:hAnsi="Times New Roman" w:cs="Times New Roman"/>
        </w:rPr>
        <w:t xml:space="preserve">Where possible, issues raised should be resolved informally and support offered to the complainant as appropriate.  </w:t>
      </w:r>
    </w:p>
    <w:p w14:paraId="286D128E" w14:textId="77777777" w:rsidR="00311C53" w:rsidRPr="006C7DEF" w:rsidRDefault="00311C53" w:rsidP="00311C53">
      <w:pPr>
        <w:pBdr>
          <w:bar w:val="single" w:sz="4" w:color="auto"/>
        </w:pBdr>
        <w:jc w:val="both"/>
      </w:pPr>
      <w:r w:rsidRPr="006C7DEF">
        <w:tab/>
      </w:r>
      <w:r w:rsidRPr="006C7DEF">
        <w:tab/>
      </w:r>
    </w:p>
    <w:p w14:paraId="7B6D96E4" w14:textId="77777777" w:rsidR="00311C53" w:rsidRPr="0017702E" w:rsidRDefault="00311C53" w:rsidP="00311C53">
      <w:pPr>
        <w:pBdr>
          <w:bar w:val="single" w:sz="4" w:color="auto"/>
        </w:pBdr>
        <w:jc w:val="both"/>
        <w:rPr>
          <w:b/>
        </w:rPr>
      </w:pPr>
      <w:r w:rsidRPr="0017702E">
        <w:rPr>
          <w:b/>
        </w:rPr>
        <w:t>5. Expectations of Councillors</w:t>
      </w:r>
    </w:p>
    <w:p w14:paraId="00D049FE" w14:textId="59B9A1C2" w:rsidR="00144C51" w:rsidRPr="006300EC" w:rsidRDefault="00144C51" w:rsidP="00144C51">
      <w:pPr>
        <w:pStyle w:val="Default"/>
        <w:ind w:left="720" w:hanging="720"/>
        <w:jc w:val="both"/>
        <w:rPr>
          <w:rFonts w:ascii="Times New Roman" w:hAnsi="Times New Roman" w:cs="Times New Roman"/>
          <w:color w:val="auto"/>
          <w:sz w:val="22"/>
          <w:szCs w:val="22"/>
        </w:rPr>
      </w:pPr>
      <w:r w:rsidRPr="006300EC">
        <w:rPr>
          <w:rFonts w:ascii="Times New Roman" w:hAnsi="Times New Roman" w:cs="Times New Roman"/>
          <w:sz w:val="22"/>
          <w:szCs w:val="22"/>
        </w:rPr>
        <w:t xml:space="preserve">5.1 </w:t>
      </w:r>
      <w:r w:rsidRPr="006300EC">
        <w:rPr>
          <w:rFonts w:ascii="Times New Roman" w:hAnsi="Times New Roman" w:cs="Times New Roman"/>
          <w:sz w:val="22"/>
          <w:szCs w:val="22"/>
        </w:rPr>
        <w:tab/>
        <w:t>All BSTC Councillors should act reasonably in accordance with this protocol and treat all other individuals with dignity and respect, whether those others are colleagues, managers, secondees, students or third party contractors. Councillors are also expected to comply with the Code of Conduct for Councillors</w:t>
      </w:r>
      <w:r w:rsidR="00825644">
        <w:rPr>
          <w:rFonts w:ascii="Times New Roman" w:hAnsi="Times New Roman" w:cs="Times New Roman"/>
          <w:sz w:val="22"/>
          <w:szCs w:val="22"/>
        </w:rPr>
        <w:t xml:space="preserve">. </w:t>
      </w:r>
      <w:r w:rsidRPr="006300EC">
        <w:rPr>
          <w:rFonts w:ascii="Times New Roman" w:hAnsi="Times New Roman" w:cs="Times New Roman"/>
          <w:color w:val="auto"/>
          <w:sz w:val="22"/>
          <w:szCs w:val="22"/>
        </w:rPr>
        <w:t>If Councillor conduct is not appropriate in meetings then Standing Order 33 will apply.</w:t>
      </w:r>
    </w:p>
    <w:p w14:paraId="3675486A" w14:textId="77777777" w:rsidR="00311C53" w:rsidRPr="0017702E" w:rsidRDefault="00311C53" w:rsidP="00311C53">
      <w:pPr>
        <w:pStyle w:val="Default"/>
        <w:jc w:val="both"/>
        <w:rPr>
          <w:rFonts w:ascii="Times New Roman" w:hAnsi="Times New Roman" w:cs="Times New Roman"/>
          <w:sz w:val="16"/>
          <w:szCs w:val="16"/>
        </w:rPr>
      </w:pPr>
    </w:p>
    <w:p w14:paraId="4C67E52C"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5.2 </w:t>
      </w:r>
      <w:r w:rsidRPr="0017702E">
        <w:rPr>
          <w:rFonts w:ascii="Times New Roman" w:hAnsi="Times New Roman" w:cs="Times New Roman"/>
        </w:rPr>
        <w:tab/>
        <w:t xml:space="preserve">Councillors should raise any issues they have, i.e. work related questions or report any incidents of concern regarding someone’s behaviour to the Town Clerk. </w:t>
      </w:r>
    </w:p>
    <w:p w14:paraId="48CF9A95" w14:textId="77777777" w:rsidR="00311C53" w:rsidRPr="0017702E" w:rsidRDefault="00311C53" w:rsidP="00311C53">
      <w:pPr>
        <w:pStyle w:val="Default"/>
        <w:jc w:val="both"/>
        <w:rPr>
          <w:rFonts w:ascii="Times New Roman" w:hAnsi="Times New Roman" w:cs="Times New Roman"/>
          <w:sz w:val="16"/>
          <w:szCs w:val="16"/>
        </w:rPr>
      </w:pPr>
    </w:p>
    <w:p w14:paraId="5F6A188C" w14:textId="77777777" w:rsidR="00311C53" w:rsidRPr="0017702E" w:rsidRDefault="00311C53" w:rsidP="00311C53">
      <w:pPr>
        <w:pStyle w:val="Default"/>
        <w:ind w:left="720" w:hanging="720"/>
        <w:jc w:val="both"/>
        <w:rPr>
          <w:rFonts w:ascii="Times New Roman" w:hAnsi="Times New Roman" w:cs="Times New Roman"/>
        </w:rPr>
      </w:pPr>
      <w:r w:rsidRPr="0017702E">
        <w:rPr>
          <w:rFonts w:ascii="Times New Roman" w:hAnsi="Times New Roman" w:cs="Times New Roman"/>
        </w:rPr>
        <w:t xml:space="preserve">5.3 </w:t>
      </w:r>
      <w:r w:rsidRPr="0017702E">
        <w:rPr>
          <w:rFonts w:ascii="Times New Roman" w:hAnsi="Times New Roman" w:cs="Times New Roman"/>
        </w:rPr>
        <w:tab/>
        <w:t>Councillors should acknowledge the Town Clerk’s right to clarify expectations</w:t>
      </w:r>
      <w:r>
        <w:rPr>
          <w:rFonts w:ascii="Times New Roman" w:hAnsi="Times New Roman" w:cs="Times New Roman"/>
        </w:rPr>
        <w:t xml:space="preserve"> t</w:t>
      </w:r>
      <w:r w:rsidRPr="0017702E">
        <w:rPr>
          <w:rFonts w:ascii="Times New Roman" w:hAnsi="Times New Roman" w:cs="Times New Roman"/>
        </w:rPr>
        <w:t xml:space="preserve">o them of appropriate behaviour in the workplace. </w:t>
      </w:r>
    </w:p>
    <w:p w14:paraId="043CAB93" w14:textId="77777777" w:rsidR="00311C53" w:rsidRPr="0017702E" w:rsidRDefault="00311C53" w:rsidP="00311C53">
      <w:pPr>
        <w:pStyle w:val="Default"/>
        <w:jc w:val="both"/>
        <w:rPr>
          <w:rFonts w:ascii="Times New Roman" w:hAnsi="Times New Roman" w:cs="Times New Roman"/>
        </w:rPr>
      </w:pPr>
    </w:p>
    <w:p w14:paraId="268ECB6B" w14:textId="77777777" w:rsidR="00311C53" w:rsidRPr="0017702E" w:rsidRDefault="00311C53" w:rsidP="00311C53">
      <w:pPr>
        <w:pBdr>
          <w:bar w:val="single" w:sz="4" w:color="auto"/>
        </w:pBdr>
        <w:jc w:val="both"/>
        <w:rPr>
          <w:b/>
        </w:rPr>
      </w:pPr>
      <w:r w:rsidRPr="0017702E">
        <w:rPr>
          <w:b/>
        </w:rPr>
        <w:t>6.  Expectations of Staff working with BSTC</w:t>
      </w:r>
    </w:p>
    <w:p w14:paraId="4F1E975F" w14:textId="77777777" w:rsidR="00311C53" w:rsidRPr="0017702E" w:rsidRDefault="00311C53" w:rsidP="00311C53">
      <w:pPr>
        <w:pStyle w:val="Default"/>
        <w:spacing w:after="100"/>
        <w:ind w:left="720" w:hanging="720"/>
        <w:jc w:val="both"/>
        <w:rPr>
          <w:rFonts w:ascii="Times New Roman" w:hAnsi="Times New Roman" w:cs="Times New Roman"/>
        </w:rPr>
      </w:pPr>
      <w:r w:rsidRPr="0017702E">
        <w:rPr>
          <w:rFonts w:ascii="Times New Roman" w:hAnsi="Times New Roman" w:cs="Times New Roman"/>
        </w:rPr>
        <w:t>6.1</w:t>
      </w:r>
      <w:r w:rsidRPr="0017702E">
        <w:rPr>
          <w:rFonts w:ascii="Times New Roman" w:hAnsi="Times New Roman" w:cs="Times New Roman"/>
        </w:rPr>
        <w:tab/>
        <w:t>Non-</w:t>
      </w:r>
      <w:r>
        <w:rPr>
          <w:rFonts w:ascii="Times New Roman" w:hAnsi="Times New Roman" w:cs="Times New Roman"/>
        </w:rPr>
        <w:t xml:space="preserve">town council </w:t>
      </w:r>
      <w:r w:rsidRPr="0017702E">
        <w:rPr>
          <w:rFonts w:ascii="Times New Roman" w:hAnsi="Times New Roman" w:cs="Times New Roman"/>
        </w:rPr>
        <w:t>staff such as suppliers</w:t>
      </w:r>
      <w:r>
        <w:rPr>
          <w:rFonts w:ascii="Times New Roman" w:hAnsi="Times New Roman" w:cs="Times New Roman"/>
        </w:rPr>
        <w:t xml:space="preserve"> and c</w:t>
      </w:r>
      <w:r w:rsidRPr="0017702E">
        <w:rPr>
          <w:rFonts w:ascii="Times New Roman" w:hAnsi="Times New Roman" w:cs="Times New Roman"/>
        </w:rPr>
        <w:t xml:space="preserve">ontractors are expected to comply with the spirit of this protocol and any failure to do </w:t>
      </w:r>
      <w:r>
        <w:rPr>
          <w:rFonts w:ascii="Times New Roman" w:hAnsi="Times New Roman" w:cs="Times New Roman"/>
        </w:rPr>
        <w:t>s</w:t>
      </w:r>
      <w:r w:rsidRPr="0017702E">
        <w:rPr>
          <w:rFonts w:ascii="Times New Roman" w:hAnsi="Times New Roman" w:cs="Times New Roman"/>
        </w:rPr>
        <w:t xml:space="preserve">o will be dealt with </w:t>
      </w:r>
      <w:r>
        <w:rPr>
          <w:rFonts w:ascii="Times New Roman" w:hAnsi="Times New Roman" w:cs="Times New Roman"/>
        </w:rPr>
        <w:t>accordingly</w:t>
      </w:r>
      <w:r w:rsidRPr="0017702E">
        <w:rPr>
          <w:rFonts w:ascii="Times New Roman" w:hAnsi="Times New Roman" w:cs="Times New Roman"/>
        </w:rPr>
        <w:t>.</w:t>
      </w:r>
    </w:p>
    <w:p w14:paraId="63A1E6A2" w14:textId="77777777" w:rsidR="00311C53" w:rsidRPr="006C7DEF" w:rsidRDefault="00311C53" w:rsidP="00311C53">
      <w:pPr>
        <w:jc w:val="both"/>
      </w:pPr>
    </w:p>
    <w:p w14:paraId="5519CDDC" w14:textId="77777777" w:rsidR="00311C53" w:rsidRPr="00BB2D57" w:rsidRDefault="00311C53" w:rsidP="00311C53">
      <w:pPr>
        <w:pBdr>
          <w:bar w:val="single" w:sz="4" w:color="auto"/>
        </w:pBdr>
        <w:jc w:val="both"/>
        <w:rPr>
          <w:b/>
        </w:rPr>
      </w:pPr>
      <w:r w:rsidRPr="00BB2D57">
        <w:rPr>
          <w:b/>
        </w:rPr>
        <w:t>7.  Management and Monitoring</w:t>
      </w:r>
    </w:p>
    <w:p w14:paraId="59FB582C" w14:textId="77777777" w:rsidR="00311C53" w:rsidRPr="0017702E" w:rsidRDefault="00311C53" w:rsidP="00311C53">
      <w:pPr>
        <w:pBdr>
          <w:bar w:val="single" w:sz="4" w:color="auto"/>
        </w:pBdr>
        <w:jc w:val="both"/>
      </w:pPr>
      <w:r w:rsidRPr="0017702E">
        <w:t xml:space="preserve">7.1 </w:t>
      </w:r>
      <w:r w:rsidRPr="0017702E">
        <w:tab/>
        <w:t xml:space="preserve">The focus of this protocol is to ensure mutual respect and to promote collaborative working at BSTC.  </w:t>
      </w:r>
    </w:p>
    <w:p w14:paraId="1A72755D" w14:textId="77777777" w:rsidR="00311C53" w:rsidRPr="0017702E" w:rsidRDefault="00311C53" w:rsidP="00311C53">
      <w:pPr>
        <w:pBdr>
          <w:bar w:val="single" w:sz="4" w:color="auto"/>
        </w:pBdr>
        <w:jc w:val="both"/>
        <w:rPr>
          <w:sz w:val="16"/>
          <w:szCs w:val="16"/>
        </w:rPr>
      </w:pPr>
    </w:p>
    <w:p w14:paraId="340D4169" w14:textId="77777777" w:rsidR="00311C53" w:rsidRPr="0017702E" w:rsidRDefault="00311C53" w:rsidP="00311C53">
      <w:pPr>
        <w:pBdr>
          <w:bar w:val="single" w:sz="4" w:color="auto"/>
        </w:pBdr>
        <w:ind w:left="720" w:hanging="720"/>
        <w:jc w:val="both"/>
      </w:pPr>
      <w:r w:rsidRPr="0017702E">
        <w:t xml:space="preserve">7.2 </w:t>
      </w:r>
      <w:r w:rsidRPr="0017702E">
        <w:tab/>
        <w:t>Failure to abide by this protocol will be dealt with in accordance with the Managing Employee Performance Policy</w:t>
      </w:r>
      <w:r>
        <w:t>, Councillors Code of Conduct</w:t>
      </w:r>
      <w:r w:rsidRPr="0017702E">
        <w:t xml:space="preserve"> or other relevant policies and procedures.</w:t>
      </w:r>
    </w:p>
    <w:p w14:paraId="7B931DB3" w14:textId="77777777" w:rsidR="00311C53" w:rsidRPr="0017702E" w:rsidRDefault="00311C53" w:rsidP="00311C53">
      <w:pPr>
        <w:pBdr>
          <w:bar w:val="single" w:sz="4" w:color="auto"/>
        </w:pBdr>
        <w:jc w:val="both"/>
        <w:rPr>
          <w:sz w:val="16"/>
          <w:szCs w:val="16"/>
        </w:rPr>
      </w:pPr>
    </w:p>
    <w:p w14:paraId="55E763F2" w14:textId="77777777" w:rsidR="00311C53" w:rsidRPr="0017702E" w:rsidRDefault="00311C53" w:rsidP="00311C53">
      <w:pPr>
        <w:pBdr>
          <w:bar w:val="single" w:sz="4" w:color="auto"/>
        </w:pBdr>
        <w:ind w:left="720" w:hanging="720"/>
        <w:jc w:val="both"/>
      </w:pPr>
      <w:r w:rsidRPr="0017702E">
        <w:t xml:space="preserve">7.3. </w:t>
      </w:r>
      <w:r w:rsidRPr="0017702E">
        <w:tab/>
        <w:t xml:space="preserve">The Town Clerk and </w:t>
      </w:r>
      <w:r>
        <w:t xml:space="preserve">external </w:t>
      </w:r>
      <w:r w:rsidRPr="0017702E">
        <w:t xml:space="preserve">HR </w:t>
      </w:r>
      <w:r>
        <w:t xml:space="preserve">company </w:t>
      </w:r>
      <w:r w:rsidRPr="0017702E">
        <w:t>will monitor this protocol and review in line with legislative changes and best practice within the workplace.</w:t>
      </w:r>
    </w:p>
    <w:p w14:paraId="65A4834D" w14:textId="77777777" w:rsidR="00144C51" w:rsidRDefault="00144C51" w:rsidP="00311C53">
      <w:pPr>
        <w:jc w:val="right"/>
        <w:rPr>
          <w:b/>
          <w:bCs/>
        </w:rPr>
      </w:pPr>
    </w:p>
    <w:p w14:paraId="52BB3A48" w14:textId="77777777" w:rsidR="00825644" w:rsidRDefault="00825644" w:rsidP="00311C53">
      <w:pPr>
        <w:jc w:val="right"/>
        <w:rPr>
          <w:b/>
          <w:bCs/>
        </w:rPr>
      </w:pPr>
    </w:p>
    <w:p w14:paraId="25CB259A" w14:textId="417F7BC0" w:rsidR="00311C53" w:rsidRPr="0017702E" w:rsidRDefault="00311C53" w:rsidP="00311C53">
      <w:pPr>
        <w:jc w:val="right"/>
        <w:rPr>
          <w:b/>
          <w:bCs/>
        </w:rPr>
      </w:pPr>
      <w:r w:rsidRPr="0017702E">
        <w:rPr>
          <w:b/>
          <w:bCs/>
        </w:rPr>
        <w:lastRenderedPageBreak/>
        <w:t>APPENDIX A</w:t>
      </w:r>
    </w:p>
    <w:p w14:paraId="7D6E399E" w14:textId="77777777" w:rsidR="00311C53" w:rsidRDefault="00311C53" w:rsidP="00311C53"/>
    <w:p w14:paraId="08A556D7" w14:textId="77777777" w:rsidR="00311C53" w:rsidRDefault="00311C53" w:rsidP="00311C53">
      <w:pPr>
        <w:jc w:val="both"/>
        <w:rPr>
          <w:rFonts w:cs="Arial"/>
          <w:b/>
          <w:sz w:val="28"/>
          <w:szCs w:val="28"/>
        </w:rPr>
      </w:pPr>
      <w:bookmarkStart w:id="0" w:name="OLE_LINK1"/>
      <w:bookmarkStart w:id="1" w:name="OLE_LINK2"/>
      <w:r>
        <w:rPr>
          <w:noProof/>
        </w:rPr>
        <w:drawing>
          <wp:inline distT="0" distB="0" distL="0" distR="0" wp14:anchorId="22714482" wp14:editId="6E5DFECC">
            <wp:extent cx="971550" cy="819150"/>
            <wp:effectExtent l="0" t="0" r="0" b="0"/>
            <wp:docPr id="2" name="Picture 2" descr="Black Frame - 4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 Frame - 4 co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1550" cy="819150"/>
                    </a:xfrm>
                    <a:prstGeom prst="rect">
                      <a:avLst/>
                    </a:prstGeom>
                    <a:noFill/>
                    <a:ln>
                      <a:noFill/>
                    </a:ln>
                  </pic:spPr>
                </pic:pic>
              </a:graphicData>
            </a:graphic>
          </wp:inline>
        </w:drawing>
      </w:r>
      <w:r>
        <w:rPr>
          <w:noProof/>
          <w:color w:val="800080"/>
          <w:sz w:val="48"/>
        </w:rPr>
        <w:t xml:space="preserve">                                    </w:t>
      </w:r>
      <w:r w:rsidRPr="00910E5A">
        <w:rPr>
          <w:noProof/>
          <w:color w:val="800080"/>
          <w:sz w:val="48"/>
        </w:rPr>
        <w:drawing>
          <wp:inline distT="0" distB="0" distL="0" distR="0" wp14:anchorId="2704D491" wp14:editId="7F5B8D46">
            <wp:extent cx="1874520" cy="548640"/>
            <wp:effectExtent l="0" t="0" r="0" b="3810"/>
            <wp:docPr id="1" name="Picture 1" descr="sg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los"/>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1874520" cy="548640"/>
                    </a:xfrm>
                    <a:prstGeom prst="rect">
                      <a:avLst/>
                    </a:prstGeom>
                    <a:noFill/>
                    <a:ln>
                      <a:noFill/>
                    </a:ln>
                  </pic:spPr>
                </pic:pic>
              </a:graphicData>
            </a:graphic>
          </wp:inline>
        </w:drawing>
      </w:r>
      <w:bookmarkEnd w:id="0"/>
      <w:bookmarkEnd w:id="1"/>
      <w:r>
        <w:rPr>
          <w:color w:val="800080"/>
          <w:sz w:val="48"/>
        </w:rPr>
        <w:t xml:space="preserve">  </w:t>
      </w:r>
    </w:p>
    <w:p w14:paraId="4A013412" w14:textId="77777777" w:rsidR="00311C53" w:rsidRDefault="00311C53" w:rsidP="00311C53">
      <w:pPr>
        <w:jc w:val="both"/>
        <w:rPr>
          <w:rFonts w:cs="Arial"/>
          <w:b/>
          <w:sz w:val="28"/>
          <w:szCs w:val="28"/>
        </w:rPr>
      </w:pPr>
    </w:p>
    <w:p w14:paraId="2B3778B2" w14:textId="77777777" w:rsidR="00311C53" w:rsidRDefault="00311C53" w:rsidP="00311C53">
      <w:pPr>
        <w:jc w:val="both"/>
        <w:rPr>
          <w:rFonts w:cs="Arial"/>
          <w:b/>
          <w:sz w:val="28"/>
          <w:szCs w:val="28"/>
        </w:rPr>
      </w:pPr>
    </w:p>
    <w:p w14:paraId="0A1E1C8F" w14:textId="77777777" w:rsidR="00311C53" w:rsidRDefault="00311C53" w:rsidP="00311C53">
      <w:pPr>
        <w:jc w:val="center"/>
        <w:rPr>
          <w:rFonts w:ascii="Arial Black" w:hAnsi="Arial Black"/>
          <w:sz w:val="48"/>
          <w:szCs w:val="48"/>
        </w:rPr>
      </w:pPr>
      <w:bookmarkStart w:id="2" w:name="_Hlk99519783"/>
      <w:r>
        <w:rPr>
          <w:rFonts w:ascii="Arial Black" w:hAnsi="Arial Black" w:cs="Arial"/>
          <w:b/>
          <w:sz w:val="48"/>
          <w:szCs w:val="48"/>
        </w:rPr>
        <w:t>LOCAL CODE OF CONDUCT &amp; COMPLAINTS PROCESS</w:t>
      </w:r>
      <w:bookmarkEnd w:id="2"/>
      <w:r>
        <w:rPr>
          <w:rFonts w:ascii="Arial Black" w:hAnsi="Arial Black"/>
          <w:sz w:val="48"/>
          <w:szCs w:val="48"/>
        </w:rPr>
        <w:br/>
      </w:r>
    </w:p>
    <w:p w14:paraId="403A4FE6" w14:textId="77777777" w:rsidR="00311C53" w:rsidRPr="0017702E" w:rsidRDefault="00311C53" w:rsidP="00311C53">
      <w:pPr>
        <w:jc w:val="both"/>
      </w:pPr>
      <w:r w:rsidRPr="0017702E">
        <w:rPr>
          <w:b/>
          <w:bCs/>
        </w:rPr>
        <w:t>Changes to the complaints procedure</w:t>
      </w:r>
    </w:p>
    <w:p w14:paraId="1817FC01" w14:textId="77777777" w:rsidR="00311C53" w:rsidRPr="0017702E" w:rsidRDefault="00311C53" w:rsidP="00311C53">
      <w:pPr>
        <w:jc w:val="both"/>
      </w:pPr>
    </w:p>
    <w:p w14:paraId="6B2B76D8" w14:textId="77777777" w:rsidR="00311C53" w:rsidRPr="0017702E" w:rsidRDefault="00311C53" w:rsidP="00311C53">
      <w:pPr>
        <w:jc w:val="both"/>
      </w:pPr>
      <w:r w:rsidRPr="0017702E">
        <w:t xml:space="preserve">From 1st July 2012, local councils are required to adopt a Local Code of Conduct for Members. The responsibility for considering complaints that a member may have breached the Code of Conduct will remain with South Gloucestershire Council </w:t>
      </w:r>
    </w:p>
    <w:p w14:paraId="7D7B3D6B" w14:textId="77777777" w:rsidR="00311C53" w:rsidRPr="0017702E" w:rsidRDefault="00311C53" w:rsidP="00311C53">
      <w:pPr>
        <w:jc w:val="both"/>
      </w:pPr>
    </w:p>
    <w:p w14:paraId="7BF022EF" w14:textId="77777777" w:rsidR="00311C53" w:rsidRPr="003E1DE2" w:rsidRDefault="00311C53" w:rsidP="00311C53">
      <w:pPr>
        <w:pStyle w:val="Heading1"/>
        <w:jc w:val="both"/>
        <w:rPr>
          <w:rFonts w:ascii="Times New Roman" w:hAnsi="Times New Roman" w:cs="Times New Roman"/>
          <w:b/>
          <w:bCs/>
          <w:color w:val="auto"/>
          <w:sz w:val="24"/>
          <w:szCs w:val="24"/>
        </w:rPr>
      </w:pPr>
      <w:r w:rsidRPr="003E1DE2">
        <w:rPr>
          <w:rFonts w:ascii="Times New Roman" w:hAnsi="Times New Roman" w:cs="Times New Roman"/>
          <w:b/>
          <w:bCs/>
          <w:color w:val="auto"/>
          <w:sz w:val="24"/>
          <w:szCs w:val="24"/>
        </w:rPr>
        <w:t>What this means to you</w:t>
      </w:r>
    </w:p>
    <w:p w14:paraId="46792EC6" w14:textId="77777777" w:rsidR="00311C53" w:rsidRPr="0017702E" w:rsidRDefault="00311C53" w:rsidP="00311C53">
      <w:pPr>
        <w:jc w:val="both"/>
      </w:pPr>
    </w:p>
    <w:p w14:paraId="320436D3" w14:textId="77777777" w:rsidR="00311C53" w:rsidRPr="0017702E" w:rsidRDefault="00311C53" w:rsidP="00311C53">
      <w:pPr>
        <w:jc w:val="both"/>
      </w:pPr>
      <w:r w:rsidRPr="0017702E">
        <w:t>Bradley Stoke Town Council adopted its Local Code of Conduct on 27</w:t>
      </w:r>
      <w:r w:rsidRPr="0017702E">
        <w:rPr>
          <w:vertAlign w:val="superscript"/>
        </w:rPr>
        <w:t>th</w:t>
      </w:r>
      <w:r w:rsidRPr="0017702E">
        <w:t xml:space="preserve"> June 2012 and re-affirmed the adoption of the Code of Conduct on 15</w:t>
      </w:r>
      <w:r w:rsidRPr="0017702E">
        <w:rPr>
          <w:vertAlign w:val="superscript"/>
        </w:rPr>
        <w:t>th</w:t>
      </w:r>
      <w:r w:rsidRPr="0017702E">
        <w:t xml:space="preserve"> August 2012. </w:t>
      </w:r>
    </w:p>
    <w:p w14:paraId="66B80EC6" w14:textId="77777777" w:rsidR="00311C53" w:rsidRPr="0017702E" w:rsidRDefault="00311C53" w:rsidP="00311C53">
      <w:pPr>
        <w:jc w:val="both"/>
      </w:pPr>
    </w:p>
    <w:p w14:paraId="7775108D" w14:textId="77777777" w:rsidR="00144C51" w:rsidRPr="00144C51" w:rsidRDefault="00144C51" w:rsidP="00144C51">
      <w:pPr>
        <w:jc w:val="both"/>
      </w:pPr>
      <w:r w:rsidRPr="00144C51">
        <w:t>The Code of Conduct is available on Bradley Stoke Town Council’s website (</w:t>
      </w:r>
      <w:hyperlink r:id="rId14" w:history="1">
        <w:r w:rsidRPr="00144C51">
          <w:rPr>
            <w:rStyle w:val="Hyperlink"/>
            <w:rFonts w:eastAsiaTheme="majorEastAsia"/>
          </w:rPr>
          <w:t>www.bradleystoke.gov.uk</w:t>
        </w:r>
      </w:hyperlink>
      <w:r w:rsidRPr="00144C51">
        <w:t xml:space="preserve">), or can be obtained from the Town Clerk. If you consider that a Town Councillor has acted in such a way as to breach the Code of Conduct, you must submit your complaint </w:t>
      </w:r>
      <w:r w:rsidRPr="00825644">
        <w:t>by email or</w:t>
      </w:r>
      <w:r w:rsidRPr="00144C51">
        <w:t xml:space="preserve"> in writing to: </w:t>
      </w:r>
    </w:p>
    <w:p w14:paraId="6108E06A" w14:textId="77777777" w:rsidR="00144C51" w:rsidRPr="00144C51" w:rsidRDefault="00144C51" w:rsidP="00144C51">
      <w:pPr>
        <w:jc w:val="both"/>
      </w:pPr>
    </w:p>
    <w:p w14:paraId="2C9631A1" w14:textId="77777777" w:rsidR="00144C51" w:rsidRPr="00144C51" w:rsidRDefault="00144C51" w:rsidP="00144C51">
      <w:pPr>
        <w:numPr>
          <w:ilvl w:val="0"/>
          <w:numId w:val="27"/>
        </w:numPr>
        <w:shd w:val="clear" w:color="auto" w:fill="EEEEEE"/>
        <w:ind w:left="714" w:hanging="357"/>
        <w:rPr>
          <w:rFonts w:ascii="Lato" w:hAnsi="Lato"/>
          <w:color w:val="333333"/>
        </w:rPr>
      </w:pPr>
      <w:r w:rsidRPr="00144C51">
        <w:rPr>
          <w:rFonts w:ascii="Lato" w:hAnsi="Lato"/>
          <w:color w:val="333333"/>
        </w:rPr>
        <w:t>email to: </w:t>
      </w:r>
      <w:hyperlink r:id="rId15" w:tgtFrame="_blank" w:history="1">
        <w:r w:rsidRPr="00144C51">
          <w:rPr>
            <w:rStyle w:val="Hyperlink"/>
            <w:rFonts w:ascii="Lato" w:eastAsiaTheme="majorEastAsia" w:hAnsi="Lato"/>
            <w:color w:val="00709E"/>
          </w:rPr>
          <w:t>legalsupport@southglos.gov.uk</w:t>
        </w:r>
      </w:hyperlink>
      <w:r w:rsidRPr="00144C51">
        <w:rPr>
          <w:rFonts w:ascii="Lato" w:hAnsi="Lato"/>
          <w:color w:val="333333"/>
        </w:rPr>
        <w:t> </w:t>
      </w:r>
    </w:p>
    <w:p w14:paraId="18FAAF47" w14:textId="77777777" w:rsidR="00144C51" w:rsidRPr="00144C51" w:rsidRDefault="00144C51" w:rsidP="00144C51">
      <w:pPr>
        <w:numPr>
          <w:ilvl w:val="0"/>
          <w:numId w:val="27"/>
        </w:numPr>
        <w:shd w:val="clear" w:color="auto" w:fill="EEEEEE"/>
        <w:ind w:left="714" w:hanging="357"/>
        <w:rPr>
          <w:rFonts w:ascii="Lato" w:hAnsi="Lato"/>
          <w:color w:val="333333"/>
        </w:rPr>
      </w:pPr>
      <w:r w:rsidRPr="00144C51">
        <w:rPr>
          <w:rFonts w:ascii="Lato" w:hAnsi="Lato"/>
          <w:color w:val="333333"/>
        </w:rPr>
        <w:t>post to: South Gloucestershire Council, The Monitoring Officer, PO Box 1953, Bristol, BS37 0DE</w:t>
      </w:r>
    </w:p>
    <w:p w14:paraId="6422FCB3" w14:textId="77777777" w:rsidR="00144C51" w:rsidRPr="00144C51" w:rsidRDefault="00144C51" w:rsidP="00144C51">
      <w:pPr>
        <w:rPr>
          <w:strike/>
          <w:highlight w:val="lightGray"/>
        </w:rPr>
      </w:pPr>
    </w:p>
    <w:p w14:paraId="4FAC54A9" w14:textId="5E343A1C" w:rsidR="00311C53" w:rsidRPr="00102898" w:rsidRDefault="00144C51" w:rsidP="00311C53">
      <w:pPr>
        <w:jc w:val="both"/>
      </w:pPr>
      <w:r w:rsidRPr="00144C51">
        <w:t xml:space="preserve">A standard complaint form is available on the South Gloucestershire Council web site </w:t>
      </w:r>
      <w:r w:rsidRPr="00825644">
        <w:t>(</w:t>
      </w:r>
      <w:hyperlink r:id="rId16" w:history="1">
        <w:r w:rsidRPr="00825644">
          <w:rPr>
            <w:rStyle w:val="Hyperlink"/>
          </w:rPr>
          <w:t>https://beta.southglos.gov.uk/complain-about-a-councillor/</w:t>
        </w:r>
      </w:hyperlink>
      <w:bookmarkStart w:id="3" w:name="_Hlk99518848"/>
      <w:r w:rsidR="0079476C" w:rsidRPr="00825644">
        <w:t>.  Complaints will be assessed in accordance with</w:t>
      </w:r>
      <w:r w:rsidR="0079476C" w:rsidRPr="00102898">
        <w:t xml:space="preserve"> South Gloucestershire Council’s process for dealing with complaints against councillor</w:t>
      </w:r>
      <w:r w:rsidR="00B6582A" w:rsidRPr="00102898">
        <w:t>s.</w:t>
      </w:r>
      <w:r w:rsidR="00311C53" w:rsidRPr="00102898">
        <w:t xml:space="preserve"> It will only deal with complaints about the behaviour of a member. It will not deal with complaints about things that are not covered by the members’ Code of Conduct. </w:t>
      </w:r>
    </w:p>
    <w:bookmarkEnd w:id="3"/>
    <w:p w14:paraId="2138C47E" w14:textId="77777777" w:rsidR="00311C53" w:rsidRPr="00953D48" w:rsidRDefault="00311C53" w:rsidP="00311C53"/>
    <w:p w14:paraId="7AD015E1" w14:textId="77777777" w:rsidR="00311C53" w:rsidRDefault="00311C53" w:rsidP="00311C53"/>
    <w:p w14:paraId="1BE45A84" w14:textId="545D1FEA" w:rsidR="00311C53" w:rsidRDefault="00311C53" w:rsidP="00102898">
      <w:pPr>
        <w:jc w:val="both"/>
        <w:rPr>
          <w:b/>
          <w:bCs/>
        </w:rPr>
      </w:pPr>
      <w:r w:rsidRPr="0017702E">
        <w:rPr>
          <w:b/>
          <w:bCs/>
        </w:rPr>
        <w:t xml:space="preserve">Adopted by Bradley Stoke Town Council </w:t>
      </w:r>
      <w:r>
        <w:rPr>
          <w:b/>
          <w:bCs/>
        </w:rPr>
        <w:t>on 16</w:t>
      </w:r>
      <w:r w:rsidRPr="00311C53">
        <w:rPr>
          <w:b/>
          <w:bCs/>
          <w:vertAlign w:val="superscript"/>
        </w:rPr>
        <w:t>th</w:t>
      </w:r>
      <w:r>
        <w:rPr>
          <w:b/>
          <w:bCs/>
        </w:rPr>
        <w:t xml:space="preserve"> March 2022</w:t>
      </w:r>
      <w:r w:rsidR="0079476C">
        <w:rPr>
          <w:b/>
          <w:bCs/>
        </w:rPr>
        <w:t xml:space="preserve"> and reviewed by </w:t>
      </w:r>
      <w:r>
        <w:rPr>
          <w:b/>
          <w:bCs/>
        </w:rPr>
        <w:t xml:space="preserve">South Gloucestershire Council, Legal </w:t>
      </w:r>
      <w:r w:rsidR="0079476C">
        <w:rPr>
          <w:b/>
          <w:bCs/>
        </w:rPr>
        <w:t xml:space="preserve">Services </w:t>
      </w:r>
      <w:r>
        <w:rPr>
          <w:b/>
          <w:bCs/>
        </w:rPr>
        <w:t xml:space="preserve">department </w:t>
      </w:r>
      <w:r w:rsidR="0079476C">
        <w:rPr>
          <w:b/>
          <w:bCs/>
        </w:rPr>
        <w:t>on 29</w:t>
      </w:r>
      <w:r w:rsidR="0079476C" w:rsidRPr="0079476C">
        <w:rPr>
          <w:b/>
          <w:bCs/>
          <w:vertAlign w:val="superscript"/>
        </w:rPr>
        <w:t>th</w:t>
      </w:r>
      <w:r w:rsidR="0079476C">
        <w:rPr>
          <w:b/>
          <w:bCs/>
        </w:rPr>
        <w:t xml:space="preserve"> March 2022</w:t>
      </w:r>
      <w:r w:rsidR="00E342C5">
        <w:rPr>
          <w:b/>
          <w:bCs/>
        </w:rPr>
        <w:t xml:space="preserve"> </w:t>
      </w:r>
    </w:p>
    <w:p w14:paraId="197C8942" w14:textId="77777777" w:rsidR="00BB2D57" w:rsidRDefault="00BB2D57" w:rsidP="00102898">
      <w:pPr>
        <w:jc w:val="both"/>
        <w:rPr>
          <w:b/>
          <w:bCs/>
        </w:rPr>
      </w:pPr>
    </w:p>
    <w:p w14:paraId="2ED728EE" w14:textId="6EFA22AE" w:rsidR="00A9204E" w:rsidRDefault="00A34E3E" w:rsidP="00144C51">
      <w:pPr>
        <w:jc w:val="right"/>
      </w:pPr>
      <w:r>
        <w:rPr>
          <w:b/>
          <w:bCs/>
        </w:rPr>
        <w:t xml:space="preserve">Reviewed </w:t>
      </w:r>
      <w:r w:rsidR="00BB2D57">
        <w:rPr>
          <w:b/>
          <w:bCs/>
        </w:rPr>
        <w:t xml:space="preserve">by Bradley Stoke Town Council – </w:t>
      </w:r>
      <w:r w:rsidR="00045210">
        <w:rPr>
          <w:b/>
          <w:bCs/>
        </w:rPr>
        <w:t>8</w:t>
      </w:r>
      <w:r w:rsidR="00BB2D57" w:rsidRPr="00BB2D57">
        <w:rPr>
          <w:b/>
          <w:bCs/>
          <w:vertAlign w:val="superscript"/>
        </w:rPr>
        <w:t>th</w:t>
      </w:r>
      <w:r w:rsidR="00BB2D57">
        <w:rPr>
          <w:b/>
          <w:bCs/>
        </w:rPr>
        <w:t xml:space="preserve"> July 202</w:t>
      </w:r>
      <w:r w:rsidR="00045210">
        <w:rPr>
          <w:b/>
          <w:bCs/>
        </w:rPr>
        <w:t>6</w:t>
      </w:r>
    </w:p>
    <w:sectPr w:rsidR="00A9204E" w:rsidSect="0017702E">
      <w:headerReference w:type="even" r:id="rId17"/>
      <w:headerReference w:type="default" r:id="rId18"/>
      <w:footerReference w:type="even" r:id="rId19"/>
      <w:footerReference w:type="default" r:id="rId20"/>
      <w:headerReference w:type="first" r:id="rId21"/>
      <w:footerReference w:type="first" r:id="rId22"/>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A5306" w14:textId="77777777" w:rsidR="00282ECF" w:rsidRDefault="00B6582A">
      <w:r>
        <w:separator/>
      </w:r>
    </w:p>
  </w:endnote>
  <w:endnote w:type="continuationSeparator" w:id="0">
    <w:p w14:paraId="6F28599E" w14:textId="77777777" w:rsidR="00282ECF" w:rsidRDefault="00B6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0ACAC" w14:textId="77777777" w:rsidR="00825644" w:rsidRDefault="00825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3C1FB" w14:textId="77777777" w:rsidR="00825644" w:rsidRPr="00016386" w:rsidRDefault="00825644" w:rsidP="00016386">
    <w:pPr>
      <w:tabs>
        <w:tab w:val="center" w:pos="4513"/>
        <w:tab w:val="right" w:pos="9026"/>
      </w:tabs>
      <w:jc w:val="center"/>
      <w:rPr>
        <w:rFonts w:ascii="Calibri" w:eastAsia="Calibri" w:hAnsi="Calibri"/>
        <w:color w:val="808080"/>
        <w:sz w:val="22"/>
        <w:szCs w:val="22"/>
        <w:lang w:eastAsia="en-US"/>
      </w:rPr>
    </w:pPr>
  </w:p>
  <w:p w14:paraId="5045A2EF" w14:textId="77777777" w:rsidR="00825644" w:rsidRDefault="008256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7FC07" w14:textId="77777777" w:rsidR="00825644" w:rsidRDefault="00825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8B0E0" w14:textId="77777777" w:rsidR="00282ECF" w:rsidRDefault="00B6582A">
      <w:r>
        <w:separator/>
      </w:r>
    </w:p>
  </w:footnote>
  <w:footnote w:type="continuationSeparator" w:id="0">
    <w:p w14:paraId="6D77B245" w14:textId="77777777" w:rsidR="00282ECF" w:rsidRDefault="00B65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D9CFC" w14:textId="6B93C9F6" w:rsidR="00825644" w:rsidRDefault="00825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7E62B" w14:textId="1FB7DE13" w:rsidR="00825644" w:rsidRDefault="00825644" w:rsidP="0001638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483D5" w14:textId="6F42AA7F" w:rsidR="00825644" w:rsidRDefault="00825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356C3"/>
    <w:multiLevelType w:val="multilevel"/>
    <w:tmpl w:val="977A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340F12"/>
    <w:multiLevelType w:val="multilevel"/>
    <w:tmpl w:val="D1121848"/>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F163836"/>
    <w:multiLevelType w:val="hybridMultilevel"/>
    <w:tmpl w:val="81AADE7C"/>
    <w:lvl w:ilvl="0" w:tplc="08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5262C89"/>
    <w:multiLevelType w:val="hybridMultilevel"/>
    <w:tmpl w:val="4CEC79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893735443">
    <w:abstractNumId w:val="22"/>
  </w:num>
  <w:num w:numId="2" w16cid:durableId="1129398978">
    <w:abstractNumId w:val="13"/>
  </w:num>
  <w:num w:numId="3" w16cid:durableId="1662201406">
    <w:abstractNumId w:val="11"/>
  </w:num>
  <w:num w:numId="4" w16cid:durableId="1660495000">
    <w:abstractNumId w:val="25"/>
  </w:num>
  <w:num w:numId="5" w16cid:durableId="445587028">
    <w:abstractNumId w:val="14"/>
  </w:num>
  <w:num w:numId="6" w16cid:durableId="77605510">
    <w:abstractNumId w:val="17"/>
  </w:num>
  <w:num w:numId="7" w16cid:durableId="425884354">
    <w:abstractNumId w:val="20"/>
  </w:num>
  <w:num w:numId="8" w16cid:durableId="1574587300">
    <w:abstractNumId w:val="9"/>
  </w:num>
  <w:num w:numId="9" w16cid:durableId="1145708636">
    <w:abstractNumId w:val="7"/>
  </w:num>
  <w:num w:numId="10" w16cid:durableId="1543438707">
    <w:abstractNumId w:val="6"/>
  </w:num>
  <w:num w:numId="11" w16cid:durableId="1160654026">
    <w:abstractNumId w:val="5"/>
  </w:num>
  <w:num w:numId="12" w16cid:durableId="731537528">
    <w:abstractNumId w:val="4"/>
  </w:num>
  <w:num w:numId="13" w16cid:durableId="768113366">
    <w:abstractNumId w:val="8"/>
  </w:num>
  <w:num w:numId="14" w16cid:durableId="368115714">
    <w:abstractNumId w:val="3"/>
  </w:num>
  <w:num w:numId="15" w16cid:durableId="299921883">
    <w:abstractNumId w:val="2"/>
  </w:num>
  <w:num w:numId="16" w16cid:durableId="1662929563">
    <w:abstractNumId w:val="1"/>
  </w:num>
  <w:num w:numId="17" w16cid:durableId="104037391">
    <w:abstractNumId w:val="0"/>
  </w:num>
  <w:num w:numId="18" w16cid:durableId="29964830">
    <w:abstractNumId w:val="15"/>
  </w:num>
  <w:num w:numId="19" w16cid:durableId="1464696716">
    <w:abstractNumId w:val="16"/>
  </w:num>
  <w:num w:numId="20" w16cid:durableId="2087992429">
    <w:abstractNumId w:val="23"/>
  </w:num>
  <w:num w:numId="21" w16cid:durableId="994263834">
    <w:abstractNumId w:val="18"/>
  </w:num>
  <w:num w:numId="22" w16cid:durableId="239289447">
    <w:abstractNumId w:val="12"/>
  </w:num>
  <w:num w:numId="23" w16cid:durableId="799154390">
    <w:abstractNumId w:val="26"/>
  </w:num>
  <w:num w:numId="24" w16cid:durableId="1134523272">
    <w:abstractNumId w:val="19"/>
  </w:num>
  <w:num w:numId="25" w16cid:durableId="200557154">
    <w:abstractNumId w:val="24"/>
  </w:num>
  <w:num w:numId="26" w16cid:durableId="1775707480">
    <w:abstractNumId w:val="21"/>
  </w:num>
  <w:num w:numId="27" w16cid:durableId="7544775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C53"/>
    <w:rsid w:val="00045210"/>
    <w:rsid w:val="00102898"/>
    <w:rsid w:val="00144C51"/>
    <w:rsid w:val="001D07F8"/>
    <w:rsid w:val="00282ECF"/>
    <w:rsid w:val="00311C53"/>
    <w:rsid w:val="003E1DE2"/>
    <w:rsid w:val="00645252"/>
    <w:rsid w:val="006A2125"/>
    <w:rsid w:val="006D3D74"/>
    <w:rsid w:val="0079476C"/>
    <w:rsid w:val="00825644"/>
    <w:rsid w:val="0083569A"/>
    <w:rsid w:val="00A34E3E"/>
    <w:rsid w:val="00A87AA4"/>
    <w:rsid w:val="00A9204E"/>
    <w:rsid w:val="00B6582A"/>
    <w:rsid w:val="00BB2D57"/>
    <w:rsid w:val="00E34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7F31E6"/>
  <w15:chartTrackingRefBased/>
  <w15:docId w15:val="{A82111F1-AE42-4C56-8746-9A8780FFB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C53"/>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nhideWhenUsed/>
    <w:rsid w:val="006D3D74"/>
  </w:style>
  <w:style w:type="character" w:customStyle="1" w:styleId="HeaderChar">
    <w:name w:val="Header Char"/>
    <w:basedOn w:val="DefaultParagraphFont"/>
    <w:link w:val="Header"/>
    <w:rsid w:val="006D3D74"/>
  </w:style>
  <w:style w:type="paragraph" w:styleId="Footer">
    <w:name w:val="footer"/>
    <w:basedOn w:val="Normal"/>
    <w:link w:val="FooterChar"/>
    <w:unhideWhenUsed/>
    <w:rsid w:val="006D3D74"/>
  </w:style>
  <w:style w:type="character" w:customStyle="1" w:styleId="FooterChar">
    <w:name w:val="Footer Char"/>
    <w:basedOn w:val="DefaultParagraphFont"/>
    <w:link w:val="Footer"/>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Default">
    <w:name w:val="Default"/>
    <w:rsid w:val="00311C53"/>
    <w:pPr>
      <w:autoSpaceDE w:val="0"/>
      <w:autoSpaceDN w:val="0"/>
      <w:adjustRightInd w:val="0"/>
    </w:pPr>
    <w:rPr>
      <w:rFonts w:ascii="Arial" w:eastAsia="Times New Roman" w:hAnsi="Arial" w:cs="Arial"/>
      <w:color w:val="000000"/>
      <w:sz w:val="24"/>
      <w:szCs w:val="24"/>
      <w:lang w:val="en-GB" w:eastAsia="en-GB"/>
    </w:rPr>
  </w:style>
  <w:style w:type="character" w:customStyle="1" w:styleId="fontstyle01">
    <w:name w:val="fontstyle01"/>
    <w:basedOn w:val="DefaultParagraphFont"/>
    <w:rsid w:val="00311C53"/>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eta.southglos.gov.uk/complain-about-a-councillo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legalsupport@southglos.gov.uk" TargetMode="Externa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radleystoke.gov.uk"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29AC0-1B90-4D91-83DB-B416A3EE8483}">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 ds:uri="f80bf440-f76c-482a-9ce2-35c54b6728dc"/>
    <ds:schemaRef ds:uri="9c812a9a-031c-4ac9-8d4d-6863ba6e9288"/>
  </ds:schemaRefs>
</ds:datastoreItem>
</file>

<file path=customXml/itemProps3.xml><?xml version="1.0" encoding="utf-8"?>
<ds:datastoreItem xmlns:ds="http://schemas.openxmlformats.org/officeDocument/2006/customXml" ds:itemID="{C5FA763A-F068-48B8-930F-AE01F0D5374D}"/>
</file>

<file path=docProps/app.xml><?xml version="1.0" encoding="utf-8"?>
<Properties xmlns="http://schemas.openxmlformats.org/officeDocument/2006/extended-properties" xmlns:vt="http://schemas.openxmlformats.org/officeDocument/2006/docPropsVTypes">
  <Template>Single spaced (blank)</Template>
  <TotalTime>0</TotalTime>
  <Pages>3</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Petela</dc:creator>
  <cp:keywords/>
  <dc:description/>
  <cp:lastModifiedBy>Sharon Petela</cp:lastModifiedBy>
  <cp:revision>2</cp:revision>
  <cp:lastPrinted>2026-07-09T17:27:00Z</cp:lastPrinted>
  <dcterms:created xsi:type="dcterms:W3CDTF">2026-07-09T17:27:00Z</dcterms:created>
  <dcterms:modified xsi:type="dcterms:W3CDTF">2026-07-09T17:27:00Z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0x0101009A891CA46ECE8E43B8599341AF5E98AE</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