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B10410" w14:textId="237C250B" w:rsidR="00CB455E" w:rsidRPr="00CB455E" w:rsidRDefault="00CB455E" w:rsidP="0009701C">
      <w:pPr>
        <w:spacing w:after="0" w:line="240" w:lineRule="auto"/>
        <w:rPr>
          <w:rFonts w:ascii="Times New Roman" w:hAnsi="Times New Roman"/>
          <w:b/>
          <w:sz w:val="24"/>
          <w:szCs w:val="24"/>
        </w:rPr>
      </w:pPr>
      <w:r w:rsidRPr="00CB455E">
        <w:rPr>
          <w:rFonts w:ascii="Times New Roman" w:hAnsi="Times New Roman"/>
          <w:b/>
          <w:noProof/>
          <w:sz w:val="24"/>
          <w:szCs w:val="24"/>
        </w:rPr>
        <w:drawing>
          <wp:inline distT="0" distB="0" distL="0" distR="0" wp14:anchorId="4A4FC08C" wp14:editId="12C09A82">
            <wp:extent cx="609600" cy="514985"/>
            <wp:effectExtent l="0" t="0" r="0" b="0"/>
            <wp:docPr id="2" name="Picture 2" descr="logo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sig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09600" cy="514985"/>
                    </a:xfrm>
                    <a:prstGeom prst="rect">
                      <a:avLst/>
                    </a:prstGeom>
                    <a:noFill/>
                  </pic:spPr>
                </pic:pic>
              </a:graphicData>
            </a:graphic>
          </wp:inline>
        </w:drawing>
      </w:r>
      <w:r w:rsidR="0009701C">
        <w:rPr>
          <w:rFonts w:ascii="Times New Roman" w:hAnsi="Times New Roman"/>
          <w:b/>
          <w:sz w:val="24"/>
          <w:szCs w:val="24"/>
        </w:rPr>
        <w:t xml:space="preserve">                                      </w:t>
      </w:r>
      <w:r w:rsidRPr="00CB455E">
        <w:rPr>
          <w:rFonts w:ascii="Times New Roman" w:hAnsi="Times New Roman"/>
          <w:b/>
          <w:sz w:val="24"/>
          <w:szCs w:val="24"/>
        </w:rPr>
        <w:t>BRADLEY STOKE TOWN COUNCIL</w:t>
      </w:r>
    </w:p>
    <w:p w14:paraId="2D325D63" w14:textId="63EE3F61" w:rsidR="00CB455E" w:rsidRPr="00CB455E" w:rsidRDefault="00CB455E" w:rsidP="00CB455E">
      <w:pPr>
        <w:pStyle w:val="BodyText"/>
        <w:spacing w:after="0" w:line="240" w:lineRule="auto"/>
        <w:jc w:val="center"/>
        <w:rPr>
          <w:rFonts w:ascii="Times New Roman" w:hAnsi="Times New Roman" w:cs="Times New Roman"/>
          <w:b/>
          <w:sz w:val="24"/>
          <w:szCs w:val="24"/>
        </w:rPr>
      </w:pPr>
      <w:r w:rsidRPr="00CB455E">
        <w:rPr>
          <w:rFonts w:ascii="Times New Roman" w:hAnsi="Times New Roman" w:cs="Times New Roman"/>
          <w:b/>
          <w:sz w:val="24"/>
          <w:szCs w:val="24"/>
        </w:rPr>
        <w:t>PRIVACY NOTICE</w:t>
      </w:r>
    </w:p>
    <w:p w14:paraId="00356D0B" w14:textId="77777777" w:rsidR="00CB455E" w:rsidRPr="00CB455E" w:rsidRDefault="00CB455E" w:rsidP="00CB455E">
      <w:pPr>
        <w:pStyle w:val="BodyText"/>
        <w:spacing w:after="0" w:line="240" w:lineRule="auto"/>
        <w:jc w:val="center"/>
        <w:rPr>
          <w:rFonts w:ascii="Times New Roman" w:hAnsi="Times New Roman" w:cs="Times New Roman"/>
          <w:b/>
          <w:sz w:val="24"/>
          <w:szCs w:val="24"/>
        </w:rPr>
      </w:pPr>
      <w:r w:rsidRPr="00CB455E">
        <w:rPr>
          <w:rFonts w:ascii="Times New Roman" w:hAnsi="Times New Roman" w:cs="Times New Roman"/>
          <w:b/>
          <w:sz w:val="24"/>
          <w:szCs w:val="24"/>
        </w:rPr>
        <w:t>For staff*, councillors and Role Holders**</w:t>
      </w:r>
    </w:p>
    <w:p w14:paraId="1CA4FCD0" w14:textId="77777777" w:rsidR="00CB455E" w:rsidRPr="00CB455E" w:rsidRDefault="00CB455E" w:rsidP="00CB455E">
      <w:pPr>
        <w:pStyle w:val="BodyText"/>
        <w:spacing w:after="0" w:line="240" w:lineRule="auto"/>
        <w:jc w:val="both"/>
        <w:rPr>
          <w:rFonts w:ascii="Times New Roman" w:hAnsi="Times New Roman" w:cs="Times New Roman"/>
          <w:b/>
          <w:sz w:val="24"/>
          <w:szCs w:val="24"/>
        </w:rPr>
      </w:pPr>
    </w:p>
    <w:p w14:paraId="00838BCA" w14:textId="77777777" w:rsidR="00CB455E" w:rsidRPr="00CB455E" w:rsidRDefault="00CB455E" w:rsidP="00CB455E">
      <w:pPr>
        <w:pStyle w:val="BodyText"/>
        <w:spacing w:after="0" w:line="240" w:lineRule="auto"/>
        <w:ind w:left="0" w:firstLine="0"/>
        <w:jc w:val="both"/>
        <w:rPr>
          <w:rFonts w:ascii="Times New Roman" w:hAnsi="Times New Roman" w:cs="Times New Roman"/>
          <w:szCs w:val="20"/>
        </w:rPr>
      </w:pPr>
      <w:r w:rsidRPr="00CB455E">
        <w:rPr>
          <w:rFonts w:ascii="Times New Roman" w:hAnsi="Times New Roman" w:cs="Times New Roman"/>
          <w:szCs w:val="20"/>
        </w:rPr>
        <w:t>*“Staff” means employees, workers, agency staff and those retained on a temporary or permanent basis</w:t>
      </w:r>
    </w:p>
    <w:p w14:paraId="5196662D" w14:textId="77777777" w:rsidR="00CB455E" w:rsidRPr="00CB455E" w:rsidRDefault="00CB455E" w:rsidP="00CB455E">
      <w:pPr>
        <w:pStyle w:val="BodyText"/>
        <w:spacing w:after="0" w:line="240" w:lineRule="auto"/>
        <w:ind w:left="0" w:firstLine="0"/>
        <w:jc w:val="both"/>
        <w:rPr>
          <w:rFonts w:ascii="Times New Roman" w:hAnsi="Times New Roman" w:cs="Times New Roman"/>
          <w:szCs w:val="20"/>
        </w:rPr>
      </w:pPr>
      <w:r w:rsidRPr="00CB455E">
        <w:rPr>
          <w:rFonts w:ascii="Times New Roman" w:hAnsi="Times New Roman" w:cs="Times New Roman"/>
          <w:szCs w:val="20"/>
        </w:rPr>
        <w:t xml:space="preserve">**Includes, volunteers, contractors, agents, and other role holders within the council including former staff*and former councillors.  This also includes applicants or candidates for any of these roles.  </w:t>
      </w:r>
    </w:p>
    <w:p w14:paraId="11DAA31E" w14:textId="77777777" w:rsidR="00CB455E" w:rsidRPr="00CB455E" w:rsidRDefault="00CB455E" w:rsidP="00CB455E">
      <w:pPr>
        <w:pStyle w:val="BodyText"/>
        <w:spacing w:after="0" w:line="240" w:lineRule="auto"/>
        <w:jc w:val="both"/>
        <w:rPr>
          <w:rFonts w:ascii="Times New Roman" w:hAnsi="Times New Roman" w:cs="Times New Roman"/>
          <w:sz w:val="24"/>
          <w:szCs w:val="24"/>
        </w:rPr>
      </w:pPr>
    </w:p>
    <w:p w14:paraId="0BB081E1" w14:textId="77777777" w:rsidR="00CB455E" w:rsidRPr="00CB455E" w:rsidRDefault="00CB455E" w:rsidP="00CB455E">
      <w:pPr>
        <w:pStyle w:val="BodyText"/>
        <w:spacing w:after="0" w:line="240" w:lineRule="auto"/>
        <w:jc w:val="both"/>
        <w:rPr>
          <w:rFonts w:ascii="Times New Roman" w:hAnsi="Times New Roman" w:cs="Times New Roman"/>
          <w:b/>
          <w:sz w:val="24"/>
          <w:szCs w:val="24"/>
        </w:rPr>
      </w:pPr>
      <w:r w:rsidRPr="00CB455E">
        <w:rPr>
          <w:rFonts w:ascii="Times New Roman" w:hAnsi="Times New Roman" w:cs="Times New Roman"/>
          <w:b/>
          <w:sz w:val="24"/>
          <w:szCs w:val="24"/>
        </w:rPr>
        <w:t>Your personal data – what is it?</w:t>
      </w:r>
    </w:p>
    <w:p w14:paraId="0D734F43" w14:textId="77777777" w:rsidR="00CB455E" w:rsidRPr="00CB455E" w:rsidRDefault="00CB455E" w:rsidP="00CB455E">
      <w:pPr>
        <w:pStyle w:val="BodyText"/>
        <w:spacing w:after="0" w:line="240" w:lineRule="auto"/>
        <w:ind w:left="0" w:firstLine="0"/>
        <w:jc w:val="both"/>
        <w:rPr>
          <w:rFonts w:ascii="Times New Roman" w:hAnsi="Times New Roman" w:cs="Times New Roman"/>
          <w:sz w:val="24"/>
          <w:szCs w:val="24"/>
        </w:rPr>
      </w:pPr>
      <w:r w:rsidRPr="00CB455E">
        <w:rPr>
          <w:rFonts w:ascii="Times New Roman" w:hAnsi="Times New Roman" w:cs="Times New Roman"/>
          <w:sz w:val="24"/>
          <w:szCs w:val="24"/>
        </w:rPr>
        <w:t>“Personal data” is any information about a living individual which allows them to be identified from that data (for example a name, photograph, video, email address, or address). Identification can be directly using the data itself or by combining it with other information which helps to identify a living individual (e.g. a list of staff may contain personnel ID numbers rather than names but if you use a separate list of the ID numbers which give the corresponding names to identify the staff in the first list then the first list will also be treated as personal data). The processing of personal data is governed by legislation relating to personal data which applies in the United Kingdom including the General Data Protection Regulation (the “GDPR”) and other legislation relating to personal data and rights such as the Human Rights Act.</w:t>
      </w:r>
    </w:p>
    <w:p w14:paraId="1CB5CA0D" w14:textId="77777777" w:rsidR="00CB455E" w:rsidRDefault="00CB455E" w:rsidP="00CB455E">
      <w:pPr>
        <w:pStyle w:val="BodyText"/>
        <w:spacing w:after="0" w:line="240" w:lineRule="auto"/>
        <w:ind w:left="0" w:firstLine="0"/>
        <w:jc w:val="both"/>
        <w:rPr>
          <w:rFonts w:ascii="Times New Roman" w:hAnsi="Times New Roman" w:cs="Times New Roman"/>
          <w:b/>
          <w:sz w:val="24"/>
          <w:szCs w:val="24"/>
        </w:rPr>
      </w:pPr>
    </w:p>
    <w:p w14:paraId="1BB46B80" w14:textId="3F6B9166" w:rsidR="00CB455E" w:rsidRPr="00CB455E" w:rsidRDefault="00CB455E" w:rsidP="00CB455E">
      <w:pPr>
        <w:pStyle w:val="BodyText"/>
        <w:spacing w:after="0" w:line="240" w:lineRule="auto"/>
        <w:ind w:left="0" w:firstLine="0"/>
        <w:jc w:val="both"/>
        <w:rPr>
          <w:rFonts w:ascii="Times New Roman" w:hAnsi="Times New Roman" w:cs="Times New Roman"/>
          <w:b/>
          <w:sz w:val="24"/>
          <w:szCs w:val="24"/>
        </w:rPr>
      </w:pPr>
      <w:r w:rsidRPr="00CB455E">
        <w:rPr>
          <w:rFonts w:ascii="Times New Roman" w:hAnsi="Times New Roman" w:cs="Times New Roman"/>
          <w:b/>
          <w:sz w:val="24"/>
          <w:szCs w:val="24"/>
        </w:rPr>
        <w:t xml:space="preserve">Who are we? </w:t>
      </w:r>
    </w:p>
    <w:p w14:paraId="738CBCC7" w14:textId="06DF4BCC" w:rsidR="00CB455E" w:rsidRPr="00CB455E" w:rsidRDefault="00CB455E" w:rsidP="00CB455E">
      <w:pPr>
        <w:pStyle w:val="BodyText"/>
        <w:spacing w:after="0" w:line="240" w:lineRule="auto"/>
        <w:ind w:left="0" w:firstLine="0"/>
        <w:jc w:val="both"/>
        <w:rPr>
          <w:rFonts w:ascii="Times New Roman" w:hAnsi="Times New Roman" w:cs="Times New Roman"/>
          <w:sz w:val="24"/>
          <w:szCs w:val="24"/>
        </w:rPr>
      </w:pPr>
      <w:r w:rsidRPr="00CB455E">
        <w:rPr>
          <w:rFonts w:ascii="Times New Roman" w:hAnsi="Times New Roman" w:cs="Times New Roman"/>
          <w:sz w:val="24"/>
          <w:szCs w:val="24"/>
        </w:rPr>
        <w:t>This Privacy Notice is provided to you by</w:t>
      </w:r>
      <w:r>
        <w:rPr>
          <w:rFonts w:ascii="Times New Roman" w:hAnsi="Times New Roman" w:cs="Times New Roman"/>
          <w:sz w:val="24"/>
          <w:szCs w:val="24"/>
        </w:rPr>
        <w:t xml:space="preserve"> Bradley Stoke Town Council </w:t>
      </w:r>
      <w:r w:rsidRPr="00CB455E">
        <w:rPr>
          <w:rFonts w:ascii="Times New Roman" w:hAnsi="Times New Roman" w:cs="Times New Roman"/>
          <w:sz w:val="24"/>
          <w:szCs w:val="24"/>
        </w:rPr>
        <w:t xml:space="preserve">which is the data controller for your data. </w:t>
      </w:r>
    </w:p>
    <w:p w14:paraId="16779535" w14:textId="77777777" w:rsidR="00CB455E" w:rsidRDefault="00CB455E" w:rsidP="00CB455E">
      <w:pPr>
        <w:pStyle w:val="BodyText"/>
        <w:spacing w:after="0" w:line="240" w:lineRule="auto"/>
        <w:ind w:left="0" w:firstLine="0"/>
        <w:jc w:val="both"/>
        <w:rPr>
          <w:rFonts w:ascii="Times New Roman" w:hAnsi="Times New Roman" w:cs="Times New Roman"/>
          <w:b/>
          <w:sz w:val="24"/>
          <w:szCs w:val="24"/>
        </w:rPr>
      </w:pPr>
    </w:p>
    <w:p w14:paraId="79330FBB" w14:textId="05151FF4" w:rsidR="00CB455E" w:rsidRPr="00CB455E" w:rsidRDefault="00CB455E" w:rsidP="00CB455E">
      <w:pPr>
        <w:pStyle w:val="BodyText"/>
        <w:spacing w:after="0" w:line="240" w:lineRule="auto"/>
        <w:ind w:left="0" w:firstLine="0"/>
        <w:jc w:val="both"/>
        <w:rPr>
          <w:rFonts w:ascii="Times New Roman" w:hAnsi="Times New Roman" w:cs="Times New Roman"/>
          <w:b/>
          <w:sz w:val="24"/>
          <w:szCs w:val="24"/>
        </w:rPr>
      </w:pPr>
      <w:r w:rsidRPr="00CB455E">
        <w:rPr>
          <w:rFonts w:ascii="Times New Roman" w:hAnsi="Times New Roman" w:cs="Times New Roman"/>
          <w:b/>
          <w:sz w:val="24"/>
          <w:szCs w:val="24"/>
        </w:rPr>
        <w:t>The council works together with:</w:t>
      </w:r>
    </w:p>
    <w:p w14:paraId="36EF7970" w14:textId="77777777" w:rsidR="00CB455E" w:rsidRPr="00CB455E" w:rsidRDefault="00CB455E" w:rsidP="00CB455E">
      <w:pPr>
        <w:pStyle w:val="BodyText"/>
        <w:numPr>
          <w:ilvl w:val="0"/>
          <w:numId w:val="25"/>
        </w:numPr>
        <w:spacing w:after="0" w:line="240" w:lineRule="auto"/>
        <w:ind w:hanging="720"/>
        <w:jc w:val="both"/>
        <w:rPr>
          <w:rFonts w:ascii="Times New Roman" w:hAnsi="Times New Roman" w:cs="Times New Roman"/>
          <w:sz w:val="24"/>
          <w:szCs w:val="24"/>
        </w:rPr>
      </w:pPr>
      <w:r w:rsidRPr="00CB455E">
        <w:rPr>
          <w:rFonts w:ascii="Times New Roman" w:hAnsi="Times New Roman" w:cs="Times New Roman"/>
          <w:sz w:val="24"/>
          <w:szCs w:val="24"/>
        </w:rPr>
        <w:t xml:space="preserve">Other data controllers, such as local authorities, public authorities, central government and agencies such as HMRC and DVLA </w:t>
      </w:r>
    </w:p>
    <w:p w14:paraId="1C1284F2" w14:textId="77777777" w:rsidR="00CB455E" w:rsidRPr="00CB455E" w:rsidRDefault="00CB455E" w:rsidP="00CB455E">
      <w:pPr>
        <w:pStyle w:val="BodyText"/>
        <w:numPr>
          <w:ilvl w:val="0"/>
          <w:numId w:val="25"/>
        </w:numPr>
        <w:spacing w:after="0" w:line="240" w:lineRule="auto"/>
        <w:ind w:left="0" w:firstLine="0"/>
        <w:jc w:val="both"/>
        <w:rPr>
          <w:rFonts w:ascii="Times New Roman" w:hAnsi="Times New Roman" w:cs="Times New Roman"/>
          <w:sz w:val="24"/>
          <w:szCs w:val="24"/>
        </w:rPr>
      </w:pPr>
      <w:r w:rsidRPr="00CB455E">
        <w:rPr>
          <w:rFonts w:ascii="Times New Roman" w:hAnsi="Times New Roman" w:cs="Times New Roman"/>
          <w:sz w:val="24"/>
          <w:szCs w:val="24"/>
        </w:rPr>
        <w:t>Staff pension providers</w:t>
      </w:r>
    </w:p>
    <w:p w14:paraId="0D8307CB" w14:textId="3024D990" w:rsidR="00CB455E" w:rsidRPr="00CB455E" w:rsidRDefault="00CB455E" w:rsidP="00CB455E">
      <w:pPr>
        <w:pStyle w:val="BodyText"/>
        <w:numPr>
          <w:ilvl w:val="0"/>
          <w:numId w:val="25"/>
        </w:numPr>
        <w:spacing w:after="0" w:line="240" w:lineRule="auto"/>
        <w:ind w:left="0" w:firstLine="0"/>
        <w:jc w:val="both"/>
        <w:rPr>
          <w:rFonts w:ascii="Times New Roman" w:hAnsi="Times New Roman" w:cs="Times New Roman"/>
          <w:sz w:val="24"/>
          <w:szCs w:val="24"/>
        </w:rPr>
      </w:pPr>
      <w:r w:rsidRPr="00CB455E">
        <w:rPr>
          <w:rFonts w:ascii="Times New Roman" w:hAnsi="Times New Roman" w:cs="Times New Roman"/>
          <w:sz w:val="24"/>
          <w:szCs w:val="24"/>
        </w:rPr>
        <w:t>Former and prospective employers</w:t>
      </w:r>
    </w:p>
    <w:p w14:paraId="76CE9BFC" w14:textId="77777777" w:rsidR="00CB455E" w:rsidRPr="00CB455E" w:rsidRDefault="00CB455E" w:rsidP="00CB455E">
      <w:pPr>
        <w:pStyle w:val="BodyText"/>
        <w:numPr>
          <w:ilvl w:val="0"/>
          <w:numId w:val="25"/>
        </w:numPr>
        <w:spacing w:after="0" w:line="240" w:lineRule="auto"/>
        <w:ind w:left="0" w:firstLine="0"/>
        <w:jc w:val="both"/>
        <w:rPr>
          <w:rFonts w:ascii="Times New Roman" w:hAnsi="Times New Roman" w:cs="Times New Roman"/>
          <w:sz w:val="24"/>
          <w:szCs w:val="24"/>
        </w:rPr>
      </w:pPr>
      <w:r w:rsidRPr="00CB455E">
        <w:rPr>
          <w:rFonts w:ascii="Times New Roman" w:hAnsi="Times New Roman" w:cs="Times New Roman"/>
          <w:sz w:val="24"/>
          <w:szCs w:val="24"/>
        </w:rPr>
        <w:t>DBS services suppliers</w:t>
      </w:r>
    </w:p>
    <w:p w14:paraId="6F42F6F3" w14:textId="77777777" w:rsidR="00CB455E" w:rsidRPr="00CB455E" w:rsidRDefault="00CB455E" w:rsidP="00CB455E">
      <w:pPr>
        <w:pStyle w:val="BodyText"/>
        <w:numPr>
          <w:ilvl w:val="0"/>
          <w:numId w:val="25"/>
        </w:numPr>
        <w:spacing w:after="0" w:line="240" w:lineRule="auto"/>
        <w:ind w:left="0" w:firstLine="0"/>
        <w:jc w:val="both"/>
        <w:rPr>
          <w:rFonts w:ascii="Times New Roman" w:hAnsi="Times New Roman" w:cs="Times New Roman"/>
          <w:sz w:val="24"/>
          <w:szCs w:val="24"/>
        </w:rPr>
      </w:pPr>
      <w:r w:rsidRPr="00CB455E">
        <w:rPr>
          <w:rFonts w:ascii="Times New Roman" w:hAnsi="Times New Roman" w:cs="Times New Roman"/>
          <w:sz w:val="24"/>
          <w:szCs w:val="24"/>
        </w:rPr>
        <w:t>Payroll services providers</w:t>
      </w:r>
    </w:p>
    <w:p w14:paraId="7708B166" w14:textId="77777777" w:rsidR="00CB455E" w:rsidRPr="00CB455E" w:rsidRDefault="00CB455E" w:rsidP="00CB455E">
      <w:pPr>
        <w:pStyle w:val="BodyText"/>
        <w:numPr>
          <w:ilvl w:val="0"/>
          <w:numId w:val="25"/>
        </w:numPr>
        <w:spacing w:after="0" w:line="240" w:lineRule="auto"/>
        <w:ind w:left="0" w:firstLine="0"/>
        <w:jc w:val="both"/>
        <w:rPr>
          <w:rFonts w:ascii="Times New Roman" w:hAnsi="Times New Roman" w:cs="Times New Roman"/>
          <w:sz w:val="24"/>
          <w:szCs w:val="24"/>
        </w:rPr>
      </w:pPr>
      <w:r w:rsidRPr="00CB455E">
        <w:rPr>
          <w:rFonts w:ascii="Times New Roman" w:hAnsi="Times New Roman" w:cs="Times New Roman"/>
          <w:sz w:val="24"/>
          <w:szCs w:val="24"/>
        </w:rPr>
        <w:t>Recruitment Agencies</w:t>
      </w:r>
    </w:p>
    <w:p w14:paraId="238A9044" w14:textId="77777777" w:rsidR="00CB455E" w:rsidRPr="00CB455E" w:rsidRDefault="00CB455E" w:rsidP="00CB455E">
      <w:pPr>
        <w:pStyle w:val="BodyText"/>
        <w:numPr>
          <w:ilvl w:val="0"/>
          <w:numId w:val="25"/>
        </w:numPr>
        <w:spacing w:after="0" w:line="240" w:lineRule="auto"/>
        <w:ind w:left="0" w:firstLine="0"/>
        <w:jc w:val="both"/>
        <w:rPr>
          <w:rFonts w:ascii="Times New Roman" w:hAnsi="Times New Roman" w:cs="Times New Roman"/>
          <w:sz w:val="24"/>
          <w:szCs w:val="24"/>
        </w:rPr>
      </w:pPr>
      <w:r w:rsidRPr="00CB455E">
        <w:rPr>
          <w:rFonts w:ascii="Times New Roman" w:hAnsi="Times New Roman" w:cs="Times New Roman"/>
          <w:sz w:val="24"/>
          <w:szCs w:val="24"/>
        </w:rPr>
        <w:t>Credit reference agencies</w:t>
      </w:r>
    </w:p>
    <w:p w14:paraId="15CD3E13" w14:textId="77777777" w:rsidR="00CB455E" w:rsidRPr="00CB455E" w:rsidRDefault="00CB455E" w:rsidP="00CB455E">
      <w:pPr>
        <w:pStyle w:val="BodyText"/>
        <w:spacing w:after="0" w:line="240" w:lineRule="auto"/>
        <w:ind w:left="0" w:firstLine="0"/>
        <w:jc w:val="both"/>
        <w:rPr>
          <w:rFonts w:ascii="Times New Roman" w:hAnsi="Times New Roman" w:cs="Times New Roman"/>
          <w:sz w:val="24"/>
          <w:szCs w:val="24"/>
        </w:rPr>
      </w:pPr>
    </w:p>
    <w:p w14:paraId="7DD3094F" w14:textId="77777777" w:rsidR="00CB455E" w:rsidRPr="00CB455E" w:rsidRDefault="00CB455E" w:rsidP="00CB455E">
      <w:pPr>
        <w:pStyle w:val="BodyText"/>
        <w:spacing w:after="0" w:line="240" w:lineRule="auto"/>
        <w:ind w:left="0" w:firstLine="0"/>
        <w:jc w:val="both"/>
        <w:rPr>
          <w:rFonts w:ascii="Times New Roman" w:hAnsi="Times New Roman" w:cs="Times New Roman"/>
          <w:sz w:val="24"/>
          <w:szCs w:val="24"/>
        </w:rPr>
      </w:pPr>
      <w:r w:rsidRPr="00CB455E">
        <w:rPr>
          <w:rFonts w:ascii="Times New Roman" w:hAnsi="Times New Roman" w:cs="Times New Roman"/>
          <w:sz w:val="24"/>
          <w:szCs w:val="24"/>
        </w:rPr>
        <w:t xml:space="preserve">We may need to share personal data we hold with them so that they can carry out their responsibilities to the council and our community.  The organisations referred to above will sometimes be “joint data controllers”. This means we are all responsible to you for how we process your data where for example two or more data controllers are working together for a joint purpose.  If there is no joint purpose or </w:t>
      </w:r>
      <w:proofErr w:type="gramStart"/>
      <w:r w:rsidRPr="00CB455E">
        <w:rPr>
          <w:rFonts w:ascii="Times New Roman" w:hAnsi="Times New Roman" w:cs="Times New Roman"/>
          <w:sz w:val="24"/>
          <w:szCs w:val="24"/>
        </w:rPr>
        <w:t>collaboration</w:t>
      </w:r>
      <w:proofErr w:type="gramEnd"/>
      <w:r w:rsidRPr="00CB455E">
        <w:rPr>
          <w:rFonts w:ascii="Times New Roman" w:hAnsi="Times New Roman" w:cs="Times New Roman"/>
          <w:sz w:val="24"/>
          <w:szCs w:val="24"/>
        </w:rPr>
        <w:t xml:space="preserve"> then the data controllers will be independent and will be individually responsible to you.</w:t>
      </w:r>
    </w:p>
    <w:p w14:paraId="791AB736" w14:textId="77777777" w:rsidR="00CB455E" w:rsidRDefault="00CB455E" w:rsidP="00CB455E">
      <w:pPr>
        <w:pStyle w:val="BodyText"/>
        <w:spacing w:after="0" w:line="240" w:lineRule="auto"/>
        <w:ind w:left="0" w:firstLine="0"/>
        <w:jc w:val="both"/>
        <w:rPr>
          <w:rFonts w:ascii="Times New Roman" w:hAnsi="Times New Roman" w:cs="Times New Roman"/>
          <w:b/>
          <w:sz w:val="24"/>
          <w:szCs w:val="24"/>
        </w:rPr>
      </w:pPr>
    </w:p>
    <w:p w14:paraId="24191490" w14:textId="10BB3631" w:rsidR="00CB455E" w:rsidRPr="00CB455E" w:rsidRDefault="00CB455E" w:rsidP="00CB455E">
      <w:pPr>
        <w:pStyle w:val="BodyText"/>
        <w:spacing w:after="0" w:line="240" w:lineRule="auto"/>
        <w:ind w:left="0" w:firstLine="0"/>
        <w:jc w:val="both"/>
        <w:rPr>
          <w:rFonts w:ascii="Times New Roman" w:hAnsi="Times New Roman" w:cs="Times New Roman"/>
          <w:b/>
          <w:sz w:val="24"/>
          <w:szCs w:val="24"/>
        </w:rPr>
      </w:pPr>
      <w:r w:rsidRPr="00CB455E">
        <w:rPr>
          <w:rFonts w:ascii="Times New Roman" w:hAnsi="Times New Roman" w:cs="Times New Roman"/>
          <w:b/>
          <w:sz w:val="24"/>
          <w:szCs w:val="24"/>
        </w:rPr>
        <w:t>The council will comply with data protection law. This says that the personal data we hold about you must be:</w:t>
      </w:r>
    </w:p>
    <w:p w14:paraId="71368B56" w14:textId="77777777" w:rsidR="00CB455E" w:rsidRPr="00CB455E" w:rsidRDefault="00CB455E" w:rsidP="00CB455E">
      <w:pPr>
        <w:pStyle w:val="BodyText"/>
        <w:numPr>
          <w:ilvl w:val="0"/>
          <w:numId w:val="25"/>
        </w:numPr>
        <w:spacing w:after="0" w:line="240" w:lineRule="auto"/>
        <w:ind w:hanging="720"/>
        <w:jc w:val="both"/>
        <w:rPr>
          <w:rFonts w:ascii="Times New Roman" w:hAnsi="Times New Roman" w:cs="Times New Roman"/>
          <w:sz w:val="24"/>
          <w:szCs w:val="24"/>
        </w:rPr>
      </w:pPr>
      <w:r w:rsidRPr="00CB455E">
        <w:rPr>
          <w:rFonts w:ascii="Times New Roman" w:hAnsi="Times New Roman" w:cs="Times New Roman"/>
          <w:sz w:val="24"/>
          <w:szCs w:val="24"/>
        </w:rPr>
        <w:t>Used lawfully, fairly and in a transparent way.</w:t>
      </w:r>
    </w:p>
    <w:p w14:paraId="548C56D4" w14:textId="77777777" w:rsidR="00CB455E" w:rsidRPr="00CB455E" w:rsidRDefault="00CB455E" w:rsidP="00CB455E">
      <w:pPr>
        <w:pStyle w:val="BodyText"/>
        <w:numPr>
          <w:ilvl w:val="0"/>
          <w:numId w:val="25"/>
        </w:numPr>
        <w:spacing w:after="0" w:line="240" w:lineRule="auto"/>
        <w:ind w:hanging="720"/>
        <w:jc w:val="both"/>
        <w:rPr>
          <w:rFonts w:ascii="Times New Roman" w:hAnsi="Times New Roman" w:cs="Times New Roman"/>
          <w:sz w:val="24"/>
          <w:szCs w:val="24"/>
        </w:rPr>
      </w:pPr>
      <w:r w:rsidRPr="00CB455E">
        <w:rPr>
          <w:rFonts w:ascii="Times New Roman" w:hAnsi="Times New Roman" w:cs="Times New Roman"/>
          <w:sz w:val="24"/>
          <w:szCs w:val="24"/>
        </w:rPr>
        <w:t>Collected only for valid purposes that we have clearly explained to you and not used in any way that is incompatible with those purposes.</w:t>
      </w:r>
    </w:p>
    <w:p w14:paraId="26EBF522" w14:textId="77777777" w:rsidR="00CB455E" w:rsidRPr="00CB455E" w:rsidRDefault="00CB455E" w:rsidP="00CB455E">
      <w:pPr>
        <w:pStyle w:val="BodyText"/>
        <w:numPr>
          <w:ilvl w:val="0"/>
          <w:numId w:val="25"/>
        </w:numPr>
        <w:spacing w:after="0" w:line="240" w:lineRule="auto"/>
        <w:ind w:hanging="720"/>
        <w:jc w:val="both"/>
        <w:rPr>
          <w:rFonts w:ascii="Times New Roman" w:hAnsi="Times New Roman" w:cs="Times New Roman"/>
          <w:sz w:val="24"/>
          <w:szCs w:val="24"/>
        </w:rPr>
      </w:pPr>
      <w:r w:rsidRPr="00CB455E">
        <w:rPr>
          <w:rFonts w:ascii="Times New Roman" w:hAnsi="Times New Roman" w:cs="Times New Roman"/>
          <w:sz w:val="24"/>
          <w:szCs w:val="24"/>
        </w:rPr>
        <w:t>Relevant to the purposes we have told you about and limited only to those purposes.</w:t>
      </w:r>
    </w:p>
    <w:p w14:paraId="4527E554" w14:textId="77777777" w:rsidR="00CB455E" w:rsidRPr="00CB455E" w:rsidRDefault="00CB455E" w:rsidP="00CB455E">
      <w:pPr>
        <w:pStyle w:val="BodyText"/>
        <w:numPr>
          <w:ilvl w:val="0"/>
          <w:numId w:val="25"/>
        </w:numPr>
        <w:spacing w:after="0" w:line="240" w:lineRule="auto"/>
        <w:ind w:hanging="720"/>
        <w:jc w:val="both"/>
        <w:rPr>
          <w:rFonts w:ascii="Times New Roman" w:hAnsi="Times New Roman" w:cs="Times New Roman"/>
          <w:sz w:val="24"/>
          <w:szCs w:val="24"/>
        </w:rPr>
      </w:pPr>
      <w:r w:rsidRPr="00CB455E">
        <w:rPr>
          <w:rFonts w:ascii="Times New Roman" w:hAnsi="Times New Roman" w:cs="Times New Roman"/>
          <w:sz w:val="24"/>
          <w:szCs w:val="24"/>
        </w:rPr>
        <w:t>Accurate and kept up to date.</w:t>
      </w:r>
    </w:p>
    <w:p w14:paraId="2695A866" w14:textId="77777777" w:rsidR="00CB455E" w:rsidRPr="00CB455E" w:rsidRDefault="00CB455E" w:rsidP="00CB455E">
      <w:pPr>
        <w:pStyle w:val="BodyText"/>
        <w:numPr>
          <w:ilvl w:val="0"/>
          <w:numId w:val="25"/>
        </w:numPr>
        <w:spacing w:after="0" w:line="240" w:lineRule="auto"/>
        <w:ind w:hanging="720"/>
        <w:jc w:val="both"/>
        <w:rPr>
          <w:rFonts w:ascii="Times New Roman" w:hAnsi="Times New Roman" w:cs="Times New Roman"/>
          <w:sz w:val="24"/>
          <w:szCs w:val="24"/>
        </w:rPr>
      </w:pPr>
      <w:r w:rsidRPr="00CB455E">
        <w:rPr>
          <w:rFonts w:ascii="Times New Roman" w:hAnsi="Times New Roman" w:cs="Times New Roman"/>
          <w:sz w:val="24"/>
          <w:szCs w:val="24"/>
        </w:rPr>
        <w:t>Kept only as long as necessary for the purposes we have told you about.</w:t>
      </w:r>
    </w:p>
    <w:p w14:paraId="566A2593" w14:textId="6CA5E2AC" w:rsidR="00CB455E" w:rsidRDefault="00CB455E" w:rsidP="00CB455E">
      <w:pPr>
        <w:pStyle w:val="BodyText"/>
        <w:numPr>
          <w:ilvl w:val="0"/>
          <w:numId w:val="25"/>
        </w:numPr>
        <w:spacing w:after="0" w:line="240" w:lineRule="auto"/>
        <w:ind w:hanging="720"/>
        <w:jc w:val="both"/>
        <w:rPr>
          <w:rFonts w:ascii="Times New Roman" w:hAnsi="Times New Roman" w:cs="Times New Roman"/>
          <w:sz w:val="24"/>
          <w:szCs w:val="24"/>
        </w:rPr>
      </w:pPr>
      <w:r w:rsidRPr="00CB455E">
        <w:rPr>
          <w:rFonts w:ascii="Times New Roman" w:hAnsi="Times New Roman" w:cs="Times New Roman"/>
          <w:sz w:val="24"/>
          <w:szCs w:val="24"/>
        </w:rPr>
        <w:t>Kept and destroyed securely including ensuring that appropriate technical and security measures are in place to protect your personal data to protect personal data from loss, misuse, unauthorised access and disclosure.</w:t>
      </w:r>
    </w:p>
    <w:p w14:paraId="32F5CBDC" w14:textId="77777777" w:rsidR="0009701C" w:rsidRPr="00CB455E" w:rsidRDefault="0009701C" w:rsidP="0009701C">
      <w:pPr>
        <w:pStyle w:val="BodyText"/>
        <w:spacing w:after="0" w:line="240" w:lineRule="auto"/>
        <w:ind w:firstLine="0"/>
        <w:jc w:val="both"/>
        <w:rPr>
          <w:rFonts w:ascii="Times New Roman" w:hAnsi="Times New Roman" w:cs="Times New Roman"/>
          <w:sz w:val="24"/>
          <w:szCs w:val="24"/>
        </w:rPr>
      </w:pPr>
    </w:p>
    <w:p w14:paraId="41304E0C" w14:textId="10F3826A" w:rsidR="00CB455E" w:rsidRPr="00CB455E" w:rsidRDefault="00CB455E" w:rsidP="00CB455E">
      <w:pPr>
        <w:pStyle w:val="BodyText"/>
        <w:spacing w:after="0" w:line="240" w:lineRule="auto"/>
        <w:ind w:left="0" w:firstLine="0"/>
        <w:jc w:val="both"/>
        <w:rPr>
          <w:rFonts w:ascii="Times New Roman" w:hAnsi="Times New Roman" w:cs="Times New Roman"/>
          <w:b/>
          <w:sz w:val="24"/>
          <w:szCs w:val="24"/>
        </w:rPr>
      </w:pPr>
      <w:r w:rsidRPr="00CB455E">
        <w:rPr>
          <w:rFonts w:ascii="Times New Roman" w:hAnsi="Times New Roman" w:cs="Times New Roman"/>
          <w:b/>
          <w:sz w:val="24"/>
          <w:szCs w:val="24"/>
        </w:rPr>
        <w:lastRenderedPageBreak/>
        <w:t xml:space="preserve">What data do we process? </w:t>
      </w:r>
    </w:p>
    <w:p w14:paraId="752EED6F" w14:textId="77777777" w:rsidR="00CB455E" w:rsidRPr="00CB455E" w:rsidRDefault="00CB455E" w:rsidP="00CB455E">
      <w:pPr>
        <w:pStyle w:val="BodyText"/>
        <w:numPr>
          <w:ilvl w:val="0"/>
          <w:numId w:val="25"/>
        </w:numPr>
        <w:spacing w:after="0" w:line="240" w:lineRule="auto"/>
        <w:ind w:hanging="720"/>
        <w:jc w:val="both"/>
        <w:rPr>
          <w:rFonts w:ascii="Times New Roman" w:hAnsi="Times New Roman" w:cs="Times New Roman"/>
          <w:sz w:val="24"/>
          <w:szCs w:val="24"/>
        </w:rPr>
      </w:pPr>
      <w:r w:rsidRPr="00CB455E">
        <w:rPr>
          <w:rFonts w:ascii="Times New Roman" w:hAnsi="Times New Roman" w:cs="Times New Roman"/>
          <w:sz w:val="24"/>
          <w:szCs w:val="24"/>
        </w:rPr>
        <w:t>Names, titles, and aliases, photographs.</w:t>
      </w:r>
    </w:p>
    <w:p w14:paraId="2457BBAE" w14:textId="77777777" w:rsidR="00CB455E" w:rsidRPr="00CB455E" w:rsidRDefault="00CB455E" w:rsidP="00CB455E">
      <w:pPr>
        <w:pStyle w:val="BodyText"/>
        <w:numPr>
          <w:ilvl w:val="0"/>
          <w:numId w:val="25"/>
        </w:numPr>
        <w:spacing w:after="0" w:line="240" w:lineRule="auto"/>
        <w:ind w:hanging="720"/>
        <w:jc w:val="both"/>
        <w:rPr>
          <w:rFonts w:ascii="Times New Roman" w:hAnsi="Times New Roman" w:cs="Times New Roman"/>
          <w:sz w:val="24"/>
          <w:szCs w:val="24"/>
        </w:rPr>
      </w:pPr>
      <w:r w:rsidRPr="00CB455E">
        <w:rPr>
          <w:rFonts w:ascii="Times New Roman" w:hAnsi="Times New Roman" w:cs="Times New Roman"/>
          <w:sz w:val="24"/>
          <w:szCs w:val="24"/>
        </w:rPr>
        <w:t>Start date / leaving date</w:t>
      </w:r>
    </w:p>
    <w:p w14:paraId="54C7BB88" w14:textId="77777777" w:rsidR="00CB455E" w:rsidRPr="00CB455E" w:rsidRDefault="00CB455E" w:rsidP="00CB455E">
      <w:pPr>
        <w:pStyle w:val="BodyText"/>
        <w:numPr>
          <w:ilvl w:val="0"/>
          <w:numId w:val="25"/>
        </w:numPr>
        <w:spacing w:after="0" w:line="240" w:lineRule="auto"/>
        <w:ind w:hanging="720"/>
        <w:jc w:val="both"/>
        <w:rPr>
          <w:rFonts w:ascii="Times New Roman" w:hAnsi="Times New Roman" w:cs="Times New Roman"/>
          <w:sz w:val="24"/>
          <w:szCs w:val="24"/>
        </w:rPr>
      </w:pPr>
      <w:r w:rsidRPr="00CB455E">
        <w:rPr>
          <w:rFonts w:ascii="Times New Roman" w:hAnsi="Times New Roman" w:cs="Times New Roman"/>
          <w:sz w:val="24"/>
          <w:szCs w:val="24"/>
        </w:rPr>
        <w:t>Contact details such as telephone numbers, addresses, and email addresses.</w:t>
      </w:r>
    </w:p>
    <w:p w14:paraId="0D722886" w14:textId="7E708D4B" w:rsidR="00CB455E" w:rsidRPr="00CB455E" w:rsidRDefault="00CB455E" w:rsidP="00CB455E">
      <w:pPr>
        <w:pStyle w:val="BodyText"/>
        <w:numPr>
          <w:ilvl w:val="0"/>
          <w:numId w:val="25"/>
        </w:numPr>
        <w:spacing w:after="0" w:line="240" w:lineRule="auto"/>
        <w:ind w:hanging="720"/>
        <w:jc w:val="both"/>
        <w:rPr>
          <w:rFonts w:ascii="Times New Roman" w:hAnsi="Times New Roman" w:cs="Times New Roman"/>
          <w:sz w:val="24"/>
          <w:szCs w:val="24"/>
        </w:rPr>
      </w:pPr>
      <w:r w:rsidRPr="00CB455E">
        <w:rPr>
          <w:rFonts w:ascii="Times New Roman" w:hAnsi="Times New Roman" w:cs="Times New Roman"/>
          <w:sz w:val="24"/>
          <w:szCs w:val="24"/>
        </w:rPr>
        <w:t>Where they are relevant to our legal obligations, or where you provide them to us, we may process  information such as gender, age, date of birth, marital status, nationality, education/work history, academic/professional qualifications, employment details, hobbies, family composition, and dependants.</w:t>
      </w:r>
    </w:p>
    <w:p w14:paraId="6F896788" w14:textId="77777777" w:rsidR="00CB455E" w:rsidRPr="00CB455E" w:rsidRDefault="00CB455E" w:rsidP="00CB455E">
      <w:pPr>
        <w:pStyle w:val="BodyText"/>
        <w:numPr>
          <w:ilvl w:val="0"/>
          <w:numId w:val="25"/>
        </w:numPr>
        <w:spacing w:after="0" w:line="240" w:lineRule="auto"/>
        <w:ind w:hanging="720"/>
        <w:jc w:val="both"/>
        <w:rPr>
          <w:rFonts w:ascii="Times New Roman" w:hAnsi="Times New Roman" w:cs="Times New Roman"/>
          <w:sz w:val="24"/>
          <w:szCs w:val="24"/>
        </w:rPr>
      </w:pPr>
      <w:r w:rsidRPr="00CB455E">
        <w:rPr>
          <w:rFonts w:ascii="Times New Roman" w:hAnsi="Times New Roman" w:cs="Times New Roman"/>
          <w:sz w:val="24"/>
          <w:szCs w:val="24"/>
        </w:rPr>
        <w:t xml:space="preserve">Non-financial identifiers such as passport numbers, driving licence numbers, vehicle registration numbers, taxpayer identification numbers, staff identification numbers, tax reference codes, and national insurance numbers. </w:t>
      </w:r>
    </w:p>
    <w:p w14:paraId="0555B7DB" w14:textId="77777777" w:rsidR="00CB455E" w:rsidRPr="00CB455E" w:rsidRDefault="00CB455E" w:rsidP="00CB455E">
      <w:pPr>
        <w:pStyle w:val="BodyText"/>
        <w:numPr>
          <w:ilvl w:val="0"/>
          <w:numId w:val="25"/>
        </w:numPr>
        <w:spacing w:after="0" w:line="240" w:lineRule="auto"/>
        <w:ind w:hanging="720"/>
        <w:jc w:val="both"/>
        <w:rPr>
          <w:rFonts w:ascii="Times New Roman" w:hAnsi="Times New Roman" w:cs="Times New Roman"/>
          <w:sz w:val="24"/>
          <w:szCs w:val="24"/>
        </w:rPr>
      </w:pPr>
      <w:r w:rsidRPr="00CB455E">
        <w:rPr>
          <w:rFonts w:ascii="Times New Roman" w:hAnsi="Times New Roman" w:cs="Times New Roman"/>
          <w:sz w:val="24"/>
          <w:szCs w:val="24"/>
        </w:rPr>
        <w:t>Financial identifiers such as bank account numbers, payment card numbers, payment/transaction identifiers, policy numbers, and claim numbers.</w:t>
      </w:r>
    </w:p>
    <w:p w14:paraId="447B1251" w14:textId="77777777" w:rsidR="00CB455E" w:rsidRPr="00CB455E" w:rsidRDefault="00CB455E" w:rsidP="00CB455E">
      <w:pPr>
        <w:pStyle w:val="BodyText"/>
        <w:numPr>
          <w:ilvl w:val="0"/>
          <w:numId w:val="25"/>
        </w:numPr>
        <w:spacing w:after="0" w:line="240" w:lineRule="auto"/>
        <w:ind w:hanging="720"/>
        <w:jc w:val="both"/>
        <w:rPr>
          <w:rFonts w:ascii="Times New Roman" w:hAnsi="Times New Roman" w:cs="Times New Roman"/>
          <w:sz w:val="24"/>
          <w:szCs w:val="24"/>
        </w:rPr>
      </w:pPr>
      <w:r w:rsidRPr="00CB455E">
        <w:rPr>
          <w:rFonts w:ascii="Times New Roman" w:hAnsi="Times New Roman" w:cs="Times New Roman"/>
          <w:sz w:val="24"/>
          <w:szCs w:val="24"/>
        </w:rPr>
        <w:t xml:space="preserve">Financial information such as National Insurance number, pay and pay records, tax code, tax and benefits contributions, expenses claimed. </w:t>
      </w:r>
    </w:p>
    <w:p w14:paraId="407A8B63" w14:textId="77777777" w:rsidR="00CB455E" w:rsidRPr="00CB455E" w:rsidRDefault="00CB455E" w:rsidP="00CB455E">
      <w:pPr>
        <w:pStyle w:val="BodyText"/>
        <w:numPr>
          <w:ilvl w:val="0"/>
          <w:numId w:val="25"/>
        </w:numPr>
        <w:spacing w:after="0" w:line="240" w:lineRule="auto"/>
        <w:ind w:hanging="720"/>
        <w:jc w:val="both"/>
        <w:rPr>
          <w:rFonts w:ascii="Times New Roman" w:hAnsi="Times New Roman" w:cs="Times New Roman"/>
          <w:sz w:val="24"/>
          <w:szCs w:val="24"/>
        </w:rPr>
      </w:pPr>
      <w:r w:rsidRPr="00CB455E">
        <w:rPr>
          <w:rFonts w:ascii="Times New Roman" w:hAnsi="Times New Roman" w:cs="Times New Roman"/>
          <w:sz w:val="24"/>
          <w:szCs w:val="24"/>
        </w:rPr>
        <w:t xml:space="preserve">Other operational personal data created, obtained, or otherwise processed </w:t>
      </w:r>
      <w:proofErr w:type="gramStart"/>
      <w:r w:rsidRPr="00CB455E">
        <w:rPr>
          <w:rFonts w:ascii="Times New Roman" w:hAnsi="Times New Roman" w:cs="Times New Roman"/>
          <w:sz w:val="24"/>
          <w:szCs w:val="24"/>
        </w:rPr>
        <w:t>in the course of</w:t>
      </w:r>
      <w:proofErr w:type="gramEnd"/>
      <w:r w:rsidRPr="00CB455E">
        <w:rPr>
          <w:rFonts w:ascii="Times New Roman" w:hAnsi="Times New Roman" w:cs="Times New Roman"/>
          <w:sz w:val="24"/>
          <w:szCs w:val="24"/>
        </w:rPr>
        <w:t xml:space="preserve"> carrying out our activities, including but not limited to, CCTV footage, recordings of telephone conversations, IP addresses and website visit histories, logs of visitors, and logs of accidents, injuries and insurance claims.</w:t>
      </w:r>
    </w:p>
    <w:p w14:paraId="38422643" w14:textId="77777777" w:rsidR="00CB455E" w:rsidRPr="00CB455E" w:rsidRDefault="00CB455E" w:rsidP="00CB455E">
      <w:pPr>
        <w:pStyle w:val="BodyText"/>
        <w:numPr>
          <w:ilvl w:val="0"/>
          <w:numId w:val="25"/>
        </w:numPr>
        <w:spacing w:after="0" w:line="240" w:lineRule="auto"/>
        <w:ind w:hanging="720"/>
        <w:jc w:val="both"/>
        <w:rPr>
          <w:rFonts w:ascii="Times New Roman" w:hAnsi="Times New Roman" w:cs="Times New Roman"/>
          <w:sz w:val="24"/>
          <w:szCs w:val="24"/>
        </w:rPr>
      </w:pPr>
      <w:r w:rsidRPr="00CB455E">
        <w:rPr>
          <w:rFonts w:ascii="Times New Roman" w:hAnsi="Times New Roman" w:cs="Times New Roman"/>
          <w:sz w:val="24"/>
          <w:szCs w:val="24"/>
        </w:rPr>
        <w:t xml:space="preserve">Next of kin and emergency contact information </w:t>
      </w:r>
    </w:p>
    <w:p w14:paraId="5CC2B540" w14:textId="77777777" w:rsidR="00CB455E" w:rsidRPr="00CB455E" w:rsidRDefault="00CB455E" w:rsidP="00CB455E">
      <w:pPr>
        <w:pStyle w:val="BodyText"/>
        <w:numPr>
          <w:ilvl w:val="0"/>
          <w:numId w:val="25"/>
        </w:numPr>
        <w:spacing w:after="0" w:line="240" w:lineRule="auto"/>
        <w:ind w:hanging="720"/>
        <w:jc w:val="both"/>
        <w:rPr>
          <w:rFonts w:ascii="Times New Roman" w:hAnsi="Times New Roman" w:cs="Times New Roman"/>
          <w:sz w:val="24"/>
          <w:szCs w:val="24"/>
        </w:rPr>
      </w:pPr>
      <w:r w:rsidRPr="00CB455E">
        <w:rPr>
          <w:rFonts w:ascii="Times New Roman" w:hAnsi="Times New Roman" w:cs="Times New Roman"/>
          <w:sz w:val="24"/>
          <w:szCs w:val="24"/>
        </w:rPr>
        <w:t>Recruitment information (including copies of right to work documentation, references and other information included in a CV or cover letter or as part of the application process and referral source (e.g. agency, staff  referral))</w:t>
      </w:r>
    </w:p>
    <w:p w14:paraId="34B03B15" w14:textId="77777777" w:rsidR="00CB455E" w:rsidRPr="00CB455E" w:rsidRDefault="00CB455E" w:rsidP="00CB455E">
      <w:pPr>
        <w:pStyle w:val="BodyText"/>
        <w:numPr>
          <w:ilvl w:val="0"/>
          <w:numId w:val="25"/>
        </w:numPr>
        <w:spacing w:after="0" w:line="240" w:lineRule="auto"/>
        <w:ind w:hanging="720"/>
        <w:jc w:val="both"/>
        <w:rPr>
          <w:rFonts w:ascii="Times New Roman" w:hAnsi="Times New Roman" w:cs="Times New Roman"/>
          <w:sz w:val="24"/>
          <w:szCs w:val="24"/>
        </w:rPr>
      </w:pPr>
      <w:r w:rsidRPr="00CB455E">
        <w:rPr>
          <w:rFonts w:ascii="Times New Roman" w:hAnsi="Times New Roman" w:cs="Times New Roman"/>
          <w:sz w:val="24"/>
          <w:szCs w:val="24"/>
        </w:rPr>
        <w:t>Location of employment or workplace.</w:t>
      </w:r>
    </w:p>
    <w:p w14:paraId="67D75E82" w14:textId="77777777" w:rsidR="00CB455E" w:rsidRPr="00CB455E" w:rsidRDefault="00CB455E" w:rsidP="00CB455E">
      <w:pPr>
        <w:pStyle w:val="BodyText"/>
        <w:numPr>
          <w:ilvl w:val="0"/>
          <w:numId w:val="25"/>
        </w:numPr>
        <w:spacing w:after="0" w:line="240" w:lineRule="auto"/>
        <w:ind w:hanging="720"/>
        <w:jc w:val="both"/>
        <w:rPr>
          <w:rFonts w:ascii="Times New Roman" w:hAnsi="Times New Roman" w:cs="Times New Roman"/>
          <w:sz w:val="24"/>
          <w:szCs w:val="24"/>
        </w:rPr>
      </w:pPr>
      <w:r w:rsidRPr="00CB455E">
        <w:rPr>
          <w:rFonts w:ascii="Times New Roman" w:hAnsi="Times New Roman" w:cs="Times New Roman"/>
          <w:sz w:val="24"/>
          <w:szCs w:val="24"/>
        </w:rPr>
        <w:t>Other staff data (not covered above) including; level, performance management information, languages and proficiency; licences/certificates, immigration status; employment status; information for disciplinary and grievance proceedings; and personal biographies.</w:t>
      </w:r>
    </w:p>
    <w:p w14:paraId="4C517ED0" w14:textId="77777777" w:rsidR="00CB455E" w:rsidRPr="00CB455E" w:rsidRDefault="00CB455E" w:rsidP="00CB455E">
      <w:pPr>
        <w:pStyle w:val="BodyText"/>
        <w:numPr>
          <w:ilvl w:val="0"/>
          <w:numId w:val="25"/>
        </w:numPr>
        <w:spacing w:after="0" w:line="240" w:lineRule="auto"/>
        <w:ind w:hanging="720"/>
        <w:jc w:val="both"/>
        <w:rPr>
          <w:rFonts w:ascii="Times New Roman" w:hAnsi="Times New Roman" w:cs="Times New Roman"/>
          <w:sz w:val="24"/>
          <w:szCs w:val="24"/>
        </w:rPr>
      </w:pPr>
      <w:r w:rsidRPr="00CB455E">
        <w:rPr>
          <w:rFonts w:ascii="Times New Roman" w:hAnsi="Times New Roman" w:cs="Times New Roman"/>
          <w:sz w:val="24"/>
          <w:szCs w:val="24"/>
        </w:rPr>
        <w:t xml:space="preserve">CCTV footage and other information obtained through electronic means such as </w:t>
      </w:r>
      <w:proofErr w:type="spellStart"/>
      <w:r w:rsidRPr="00CB455E">
        <w:rPr>
          <w:rFonts w:ascii="Times New Roman" w:hAnsi="Times New Roman" w:cs="Times New Roman"/>
          <w:sz w:val="24"/>
          <w:szCs w:val="24"/>
        </w:rPr>
        <w:t>swipecard</w:t>
      </w:r>
      <w:proofErr w:type="spellEnd"/>
      <w:r w:rsidRPr="00CB455E">
        <w:rPr>
          <w:rFonts w:ascii="Times New Roman" w:hAnsi="Times New Roman" w:cs="Times New Roman"/>
          <w:sz w:val="24"/>
          <w:szCs w:val="24"/>
        </w:rPr>
        <w:t xml:space="preserve"> records.</w:t>
      </w:r>
    </w:p>
    <w:p w14:paraId="6D7AC661" w14:textId="77777777" w:rsidR="00CB455E" w:rsidRPr="00CB455E" w:rsidRDefault="00CB455E" w:rsidP="00CB455E">
      <w:pPr>
        <w:pStyle w:val="BodyText"/>
        <w:numPr>
          <w:ilvl w:val="0"/>
          <w:numId w:val="25"/>
        </w:numPr>
        <w:spacing w:after="0" w:line="240" w:lineRule="auto"/>
        <w:ind w:hanging="720"/>
        <w:jc w:val="both"/>
        <w:rPr>
          <w:rFonts w:ascii="Times New Roman" w:hAnsi="Times New Roman" w:cs="Times New Roman"/>
          <w:sz w:val="24"/>
          <w:szCs w:val="24"/>
        </w:rPr>
      </w:pPr>
      <w:r w:rsidRPr="00CB455E">
        <w:rPr>
          <w:rFonts w:ascii="Times New Roman" w:hAnsi="Times New Roman" w:cs="Times New Roman"/>
          <w:sz w:val="24"/>
          <w:szCs w:val="24"/>
        </w:rPr>
        <w:t>Information about your use of our information and communications systems.</w:t>
      </w:r>
    </w:p>
    <w:p w14:paraId="1BEDDCE9" w14:textId="77777777" w:rsidR="00CB455E" w:rsidRDefault="00CB455E" w:rsidP="00CB455E">
      <w:pPr>
        <w:pStyle w:val="BodyText"/>
        <w:spacing w:after="0" w:line="240" w:lineRule="auto"/>
        <w:ind w:left="0" w:firstLine="0"/>
        <w:jc w:val="both"/>
        <w:rPr>
          <w:rFonts w:ascii="Times New Roman" w:hAnsi="Times New Roman" w:cs="Times New Roman"/>
          <w:b/>
          <w:sz w:val="24"/>
          <w:szCs w:val="24"/>
        </w:rPr>
      </w:pPr>
    </w:p>
    <w:p w14:paraId="1A1968C2" w14:textId="3EE96C55" w:rsidR="00CB455E" w:rsidRPr="00CB455E" w:rsidRDefault="00CB455E" w:rsidP="00CB455E">
      <w:pPr>
        <w:pStyle w:val="BodyText"/>
        <w:spacing w:after="0" w:line="240" w:lineRule="auto"/>
        <w:ind w:left="0" w:firstLine="0"/>
        <w:jc w:val="both"/>
        <w:rPr>
          <w:rFonts w:ascii="Times New Roman" w:hAnsi="Times New Roman" w:cs="Times New Roman"/>
          <w:b/>
          <w:sz w:val="24"/>
          <w:szCs w:val="24"/>
        </w:rPr>
      </w:pPr>
      <w:r w:rsidRPr="00CB455E">
        <w:rPr>
          <w:rFonts w:ascii="Times New Roman" w:hAnsi="Times New Roman" w:cs="Times New Roman"/>
          <w:b/>
          <w:sz w:val="24"/>
          <w:szCs w:val="24"/>
        </w:rPr>
        <w:t xml:space="preserve">We use your personal data for some or </w:t>
      </w:r>
      <w:proofErr w:type="gramStart"/>
      <w:r w:rsidRPr="00CB455E">
        <w:rPr>
          <w:rFonts w:ascii="Times New Roman" w:hAnsi="Times New Roman" w:cs="Times New Roman"/>
          <w:b/>
          <w:sz w:val="24"/>
          <w:szCs w:val="24"/>
        </w:rPr>
        <w:t>all of</w:t>
      </w:r>
      <w:proofErr w:type="gramEnd"/>
      <w:r w:rsidRPr="00CB455E">
        <w:rPr>
          <w:rFonts w:ascii="Times New Roman" w:hAnsi="Times New Roman" w:cs="Times New Roman"/>
          <w:b/>
          <w:sz w:val="24"/>
          <w:szCs w:val="24"/>
        </w:rPr>
        <w:t xml:space="preserve"> the following purposes: -</w:t>
      </w:r>
    </w:p>
    <w:p w14:paraId="5BD49525" w14:textId="77777777" w:rsidR="00CB455E" w:rsidRPr="00CB455E" w:rsidRDefault="00CB455E" w:rsidP="00CB455E">
      <w:pPr>
        <w:pStyle w:val="BodyText"/>
        <w:spacing w:after="0" w:line="240" w:lineRule="auto"/>
        <w:ind w:left="0" w:firstLine="0"/>
        <w:jc w:val="both"/>
        <w:rPr>
          <w:rFonts w:ascii="Times New Roman" w:hAnsi="Times New Roman" w:cs="Times New Roman"/>
          <w:sz w:val="24"/>
          <w:szCs w:val="24"/>
        </w:rPr>
      </w:pPr>
      <w:r w:rsidRPr="00CB455E">
        <w:rPr>
          <w:rFonts w:ascii="Times New Roman" w:hAnsi="Times New Roman" w:cs="Times New Roman"/>
          <w:sz w:val="24"/>
          <w:szCs w:val="24"/>
        </w:rPr>
        <w:t xml:space="preserve">Please note: We need all the categories of personal data in the list above primarily to allow us to perform our contract with you and to enable us to comply with legal obligations. </w:t>
      </w:r>
    </w:p>
    <w:p w14:paraId="056A8EE7" w14:textId="77777777" w:rsidR="00CB455E" w:rsidRPr="00CB455E" w:rsidRDefault="00CB455E" w:rsidP="00CB455E">
      <w:pPr>
        <w:pStyle w:val="BodyText"/>
        <w:numPr>
          <w:ilvl w:val="0"/>
          <w:numId w:val="25"/>
        </w:numPr>
        <w:spacing w:after="0" w:line="240" w:lineRule="auto"/>
        <w:ind w:hanging="720"/>
        <w:jc w:val="both"/>
        <w:rPr>
          <w:rFonts w:ascii="Times New Roman" w:hAnsi="Times New Roman" w:cs="Times New Roman"/>
          <w:sz w:val="24"/>
          <w:szCs w:val="24"/>
        </w:rPr>
      </w:pPr>
      <w:proofErr w:type="gramStart"/>
      <w:r w:rsidRPr="00CB455E">
        <w:rPr>
          <w:rFonts w:ascii="Times New Roman" w:hAnsi="Times New Roman" w:cs="Times New Roman"/>
          <w:sz w:val="24"/>
          <w:szCs w:val="24"/>
        </w:rPr>
        <w:t>Making a decision</w:t>
      </w:r>
      <w:proofErr w:type="gramEnd"/>
      <w:r w:rsidRPr="00CB455E">
        <w:rPr>
          <w:rFonts w:ascii="Times New Roman" w:hAnsi="Times New Roman" w:cs="Times New Roman"/>
          <w:sz w:val="24"/>
          <w:szCs w:val="24"/>
        </w:rPr>
        <w:t xml:space="preserve"> about your recruitment or appointment.</w:t>
      </w:r>
    </w:p>
    <w:p w14:paraId="63F8DAF4" w14:textId="77777777" w:rsidR="00CB455E" w:rsidRPr="00CB455E" w:rsidRDefault="00CB455E" w:rsidP="00CB455E">
      <w:pPr>
        <w:pStyle w:val="BodyText"/>
        <w:numPr>
          <w:ilvl w:val="0"/>
          <w:numId w:val="25"/>
        </w:numPr>
        <w:spacing w:after="0" w:line="240" w:lineRule="auto"/>
        <w:ind w:hanging="720"/>
        <w:jc w:val="both"/>
        <w:rPr>
          <w:rFonts w:ascii="Times New Roman" w:hAnsi="Times New Roman" w:cs="Times New Roman"/>
          <w:sz w:val="24"/>
          <w:szCs w:val="24"/>
        </w:rPr>
      </w:pPr>
      <w:r w:rsidRPr="00CB455E">
        <w:rPr>
          <w:rFonts w:ascii="Times New Roman" w:hAnsi="Times New Roman" w:cs="Times New Roman"/>
          <w:sz w:val="24"/>
          <w:szCs w:val="24"/>
        </w:rPr>
        <w:t>Determining the terms on which you work for us.</w:t>
      </w:r>
    </w:p>
    <w:p w14:paraId="5CF4B4D4" w14:textId="77777777" w:rsidR="00CB455E" w:rsidRPr="00CB455E" w:rsidRDefault="00CB455E" w:rsidP="00CB455E">
      <w:pPr>
        <w:pStyle w:val="BodyText"/>
        <w:numPr>
          <w:ilvl w:val="0"/>
          <w:numId w:val="25"/>
        </w:numPr>
        <w:spacing w:after="0" w:line="240" w:lineRule="auto"/>
        <w:ind w:hanging="720"/>
        <w:jc w:val="both"/>
        <w:rPr>
          <w:rFonts w:ascii="Times New Roman" w:hAnsi="Times New Roman" w:cs="Times New Roman"/>
          <w:sz w:val="24"/>
          <w:szCs w:val="24"/>
        </w:rPr>
      </w:pPr>
      <w:r w:rsidRPr="00CB455E">
        <w:rPr>
          <w:rFonts w:ascii="Times New Roman" w:hAnsi="Times New Roman" w:cs="Times New Roman"/>
          <w:sz w:val="24"/>
          <w:szCs w:val="24"/>
        </w:rPr>
        <w:t>Checking you are legally entitled to work in the UK.</w:t>
      </w:r>
    </w:p>
    <w:p w14:paraId="32CA2253" w14:textId="77777777" w:rsidR="00CB455E" w:rsidRPr="00CB455E" w:rsidRDefault="00CB455E" w:rsidP="00CB455E">
      <w:pPr>
        <w:pStyle w:val="BodyText"/>
        <w:numPr>
          <w:ilvl w:val="0"/>
          <w:numId w:val="25"/>
        </w:numPr>
        <w:spacing w:after="0" w:line="240" w:lineRule="auto"/>
        <w:ind w:hanging="720"/>
        <w:jc w:val="both"/>
        <w:rPr>
          <w:rFonts w:ascii="Times New Roman" w:hAnsi="Times New Roman" w:cs="Times New Roman"/>
          <w:sz w:val="24"/>
          <w:szCs w:val="24"/>
        </w:rPr>
      </w:pPr>
      <w:r w:rsidRPr="00CB455E">
        <w:rPr>
          <w:rFonts w:ascii="Times New Roman" w:hAnsi="Times New Roman" w:cs="Times New Roman"/>
          <w:sz w:val="24"/>
          <w:szCs w:val="24"/>
        </w:rPr>
        <w:t>Paying you and, if you are an employee, deducting tax and National Insurance contributions.</w:t>
      </w:r>
    </w:p>
    <w:p w14:paraId="0F93A6EB" w14:textId="77777777" w:rsidR="00CB455E" w:rsidRPr="00CB455E" w:rsidRDefault="00CB455E" w:rsidP="00CB455E">
      <w:pPr>
        <w:pStyle w:val="BodyText"/>
        <w:numPr>
          <w:ilvl w:val="0"/>
          <w:numId w:val="25"/>
        </w:numPr>
        <w:spacing w:after="0" w:line="240" w:lineRule="auto"/>
        <w:ind w:hanging="720"/>
        <w:jc w:val="both"/>
        <w:rPr>
          <w:rFonts w:ascii="Times New Roman" w:hAnsi="Times New Roman" w:cs="Times New Roman"/>
          <w:sz w:val="24"/>
          <w:szCs w:val="24"/>
        </w:rPr>
      </w:pPr>
      <w:r w:rsidRPr="00CB455E">
        <w:rPr>
          <w:rFonts w:ascii="Times New Roman" w:hAnsi="Times New Roman" w:cs="Times New Roman"/>
          <w:sz w:val="24"/>
          <w:szCs w:val="24"/>
        </w:rPr>
        <w:t>Providing any contractual benefits to you</w:t>
      </w:r>
    </w:p>
    <w:p w14:paraId="2E7733E7" w14:textId="77777777" w:rsidR="00CB455E" w:rsidRPr="00CB455E" w:rsidRDefault="00CB455E" w:rsidP="00CB455E">
      <w:pPr>
        <w:pStyle w:val="BodyText"/>
        <w:numPr>
          <w:ilvl w:val="0"/>
          <w:numId w:val="25"/>
        </w:numPr>
        <w:spacing w:after="0" w:line="240" w:lineRule="auto"/>
        <w:ind w:hanging="720"/>
        <w:jc w:val="both"/>
        <w:rPr>
          <w:rFonts w:ascii="Times New Roman" w:hAnsi="Times New Roman" w:cs="Times New Roman"/>
          <w:sz w:val="24"/>
          <w:szCs w:val="24"/>
        </w:rPr>
      </w:pPr>
      <w:r w:rsidRPr="00CB455E">
        <w:rPr>
          <w:rFonts w:ascii="Times New Roman" w:hAnsi="Times New Roman" w:cs="Times New Roman"/>
          <w:sz w:val="24"/>
          <w:szCs w:val="24"/>
        </w:rPr>
        <w:t>Liaising with your pension provider.</w:t>
      </w:r>
    </w:p>
    <w:p w14:paraId="2E0EF70A" w14:textId="77777777" w:rsidR="00CB455E" w:rsidRPr="00CB455E" w:rsidRDefault="00CB455E" w:rsidP="00CB455E">
      <w:pPr>
        <w:pStyle w:val="BodyText"/>
        <w:numPr>
          <w:ilvl w:val="0"/>
          <w:numId w:val="25"/>
        </w:numPr>
        <w:spacing w:after="0" w:line="240" w:lineRule="auto"/>
        <w:ind w:hanging="720"/>
        <w:jc w:val="both"/>
        <w:rPr>
          <w:rFonts w:ascii="Times New Roman" w:hAnsi="Times New Roman" w:cs="Times New Roman"/>
          <w:sz w:val="24"/>
          <w:szCs w:val="24"/>
        </w:rPr>
      </w:pPr>
      <w:r w:rsidRPr="00CB455E">
        <w:rPr>
          <w:rFonts w:ascii="Times New Roman" w:hAnsi="Times New Roman" w:cs="Times New Roman"/>
          <w:sz w:val="24"/>
          <w:szCs w:val="24"/>
        </w:rPr>
        <w:t xml:space="preserve">Administering the contract we have </w:t>
      </w:r>
      <w:proofErr w:type="gramStart"/>
      <w:r w:rsidRPr="00CB455E">
        <w:rPr>
          <w:rFonts w:ascii="Times New Roman" w:hAnsi="Times New Roman" w:cs="Times New Roman"/>
          <w:sz w:val="24"/>
          <w:szCs w:val="24"/>
        </w:rPr>
        <w:t>entered into</w:t>
      </w:r>
      <w:proofErr w:type="gramEnd"/>
      <w:r w:rsidRPr="00CB455E">
        <w:rPr>
          <w:rFonts w:ascii="Times New Roman" w:hAnsi="Times New Roman" w:cs="Times New Roman"/>
          <w:sz w:val="24"/>
          <w:szCs w:val="24"/>
        </w:rPr>
        <w:t xml:space="preserve"> with you.</w:t>
      </w:r>
    </w:p>
    <w:p w14:paraId="0F281779" w14:textId="77777777" w:rsidR="00CB455E" w:rsidRPr="00CB455E" w:rsidRDefault="00CB455E" w:rsidP="00CB455E">
      <w:pPr>
        <w:pStyle w:val="BodyText"/>
        <w:numPr>
          <w:ilvl w:val="0"/>
          <w:numId w:val="25"/>
        </w:numPr>
        <w:spacing w:after="0" w:line="240" w:lineRule="auto"/>
        <w:ind w:hanging="720"/>
        <w:jc w:val="both"/>
        <w:rPr>
          <w:rFonts w:ascii="Times New Roman" w:hAnsi="Times New Roman" w:cs="Times New Roman"/>
          <w:sz w:val="24"/>
          <w:szCs w:val="24"/>
        </w:rPr>
      </w:pPr>
      <w:r w:rsidRPr="00CB455E">
        <w:rPr>
          <w:rFonts w:ascii="Times New Roman" w:hAnsi="Times New Roman" w:cs="Times New Roman"/>
          <w:sz w:val="24"/>
          <w:szCs w:val="24"/>
        </w:rPr>
        <w:t>Management and planning, including accounting and auditing.</w:t>
      </w:r>
    </w:p>
    <w:p w14:paraId="10193276" w14:textId="77777777" w:rsidR="00CB455E" w:rsidRPr="00CB455E" w:rsidRDefault="00CB455E" w:rsidP="00CB455E">
      <w:pPr>
        <w:pStyle w:val="BodyText"/>
        <w:numPr>
          <w:ilvl w:val="0"/>
          <w:numId w:val="25"/>
        </w:numPr>
        <w:spacing w:after="0" w:line="240" w:lineRule="auto"/>
        <w:ind w:hanging="720"/>
        <w:jc w:val="both"/>
        <w:rPr>
          <w:rFonts w:ascii="Times New Roman" w:hAnsi="Times New Roman" w:cs="Times New Roman"/>
          <w:sz w:val="24"/>
          <w:szCs w:val="24"/>
        </w:rPr>
      </w:pPr>
      <w:r w:rsidRPr="00CB455E">
        <w:rPr>
          <w:rFonts w:ascii="Times New Roman" w:hAnsi="Times New Roman" w:cs="Times New Roman"/>
          <w:sz w:val="24"/>
          <w:szCs w:val="24"/>
        </w:rPr>
        <w:t>Conducting performance reviews, managing performance and determining performance requirements.</w:t>
      </w:r>
    </w:p>
    <w:p w14:paraId="31B18081" w14:textId="77777777" w:rsidR="00CB455E" w:rsidRPr="00CB455E" w:rsidRDefault="00CB455E" w:rsidP="00CB455E">
      <w:pPr>
        <w:pStyle w:val="BodyText"/>
        <w:numPr>
          <w:ilvl w:val="0"/>
          <w:numId w:val="25"/>
        </w:numPr>
        <w:spacing w:after="0" w:line="240" w:lineRule="auto"/>
        <w:ind w:hanging="720"/>
        <w:jc w:val="both"/>
        <w:rPr>
          <w:rFonts w:ascii="Times New Roman" w:hAnsi="Times New Roman" w:cs="Times New Roman"/>
          <w:sz w:val="24"/>
          <w:szCs w:val="24"/>
        </w:rPr>
      </w:pPr>
      <w:r w:rsidRPr="00CB455E">
        <w:rPr>
          <w:rFonts w:ascii="Times New Roman" w:hAnsi="Times New Roman" w:cs="Times New Roman"/>
          <w:sz w:val="24"/>
          <w:szCs w:val="24"/>
        </w:rPr>
        <w:t>Making decisions about salary reviews and compensation.</w:t>
      </w:r>
    </w:p>
    <w:p w14:paraId="019BB214" w14:textId="77777777" w:rsidR="00CB455E" w:rsidRPr="00CB455E" w:rsidRDefault="00CB455E" w:rsidP="00CB455E">
      <w:pPr>
        <w:pStyle w:val="BodyText"/>
        <w:numPr>
          <w:ilvl w:val="0"/>
          <w:numId w:val="25"/>
        </w:numPr>
        <w:spacing w:after="0" w:line="240" w:lineRule="auto"/>
        <w:ind w:hanging="720"/>
        <w:jc w:val="both"/>
        <w:rPr>
          <w:rFonts w:ascii="Times New Roman" w:hAnsi="Times New Roman" w:cs="Times New Roman"/>
          <w:sz w:val="24"/>
          <w:szCs w:val="24"/>
        </w:rPr>
      </w:pPr>
      <w:r w:rsidRPr="00CB455E">
        <w:rPr>
          <w:rFonts w:ascii="Times New Roman" w:hAnsi="Times New Roman" w:cs="Times New Roman"/>
          <w:sz w:val="24"/>
          <w:szCs w:val="24"/>
        </w:rPr>
        <w:t>Assessing qualifications for a particular job or task, including decisions about promotions.</w:t>
      </w:r>
    </w:p>
    <w:p w14:paraId="4D0B5B3E" w14:textId="77777777" w:rsidR="00CB455E" w:rsidRPr="00CB455E" w:rsidRDefault="00CB455E" w:rsidP="00CB455E">
      <w:pPr>
        <w:pStyle w:val="BodyText"/>
        <w:numPr>
          <w:ilvl w:val="0"/>
          <w:numId w:val="25"/>
        </w:numPr>
        <w:spacing w:after="0" w:line="240" w:lineRule="auto"/>
        <w:ind w:hanging="720"/>
        <w:jc w:val="both"/>
        <w:rPr>
          <w:rFonts w:ascii="Times New Roman" w:hAnsi="Times New Roman" w:cs="Times New Roman"/>
          <w:sz w:val="24"/>
          <w:szCs w:val="24"/>
        </w:rPr>
      </w:pPr>
      <w:r w:rsidRPr="00CB455E">
        <w:rPr>
          <w:rFonts w:ascii="Times New Roman" w:hAnsi="Times New Roman" w:cs="Times New Roman"/>
          <w:sz w:val="24"/>
          <w:szCs w:val="24"/>
        </w:rPr>
        <w:t>Conducting grievance or disciplinary proceedings.</w:t>
      </w:r>
    </w:p>
    <w:p w14:paraId="47B83948" w14:textId="77777777" w:rsidR="00CB455E" w:rsidRPr="00CB455E" w:rsidRDefault="00CB455E" w:rsidP="00CB455E">
      <w:pPr>
        <w:pStyle w:val="BodyText"/>
        <w:numPr>
          <w:ilvl w:val="0"/>
          <w:numId w:val="25"/>
        </w:numPr>
        <w:spacing w:after="0" w:line="240" w:lineRule="auto"/>
        <w:ind w:hanging="720"/>
        <w:jc w:val="both"/>
        <w:rPr>
          <w:rFonts w:ascii="Times New Roman" w:hAnsi="Times New Roman" w:cs="Times New Roman"/>
          <w:sz w:val="24"/>
          <w:szCs w:val="24"/>
        </w:rPr>
      </w:pPr>
      <w:r w:rsidRPr="00CB455E">
        <w:rPr>
          <w:rFonts w:ascii="Times New Roman" w:hAnsi="Times New Roman" w:cs="Times New Roman"/>
          <w:sz w:val="24"/>
          <w:szCs w:val="24"/>
        </w:rPr>
        <w:t>Making decisions about your continued employment or engagement.</w:t>
      </w:r>
    </w:p>
    <w:p w14:paraId="017A69B5" w14:textId="77777777" w:rsidR="00CB455E" w:rsidRPr="00CB455E" w:rsidRDefault="00CB455E" w:rsidP="00CB455E">
      <w:pPr>
        <w:pStyle w:val="BodyText"/>
        <w:numPr>
          <w:ilvl w:val="0"/>
          <w:numId w:val="25"/>
        </w:numPr>
        <w:spacing w:after="0" w:line="240" w:lineRule="auto"/>
        <w:ind w:hanging="720"/>
        <w:jc w:val="both"/>
        <w:rPr>
          <w:rFonts w:ascii="Times New Roman" w:hAnsi="Times New Roman" w:cs="Times New Roman"/>
          <w:sz w:val="24"/>
          <w:szCs w:val="24"/>
        </w:rPr>
      </w:pPr>
      <w:proofErr w:type="gramStart"/>
      <w:r w:rsidRPr="00CB455E">
        <w:rPr>
          <w:rFonts w:ascii="Times New Roman" w:hAnsi="Times New Roman" w:cs="Times New Roman"/>
          <w:sz w:val="24"/>
          <w:szCs w:val="24"/>
        </w:rPr>
        <w:t>Making arrangements</w:t>
      </w:r>
      <w:proofErr w:type="gramEnd"/>
      <w:r w:rsidRPr="00CB455E">
        <w:rPr>
          <w:rFonts w:ascii="Times New Roman" w:hAnsi="Times New Roman" w:cs="Times New Roman"/>
          <w:sz w:val="24"/>
          <w:szCs w:val="24"/>
        </w:rPr>
        <w:t xml:space="preserve"> for the termination of our working relationship.</w:t>
      </w:r>
    </w:p>
    <w:p w14:paraId="50360378" w14:textId="77777777" w:rsidR="00CB455E" w:rsidRPr="00CB455E" w:rsidRDefault="00CB455E" w:rsidP="00CB455E">
      <w:pPr>
        <w:pStyle w:val="BodyText"/>
        <w:numPr>
          <w:ilvl w:val="0"/>
          <w:numId w:val="25"/>
        </w:numPr>
        <w:spacing w:after="0" w:line="240" w:lineRule="auto"/>
        <w:ind w:hanging="720"/>
        <w:jc w:val="both"/>
        <w:rPr>
          <w:rFonts w:ascii="Times New Roman" w:hAnsi="Times New Roman" w:cs="Times New Roman"/>
          <w:sz w:val="24"/>
          <w:szCs w:val="24"/>
        </w:rPr>
      </w:pPr>
      <w:r w:rsidRPr="00CB455E">
        <w:rPr>
          <w:rFonts w:ascii="Times New Roman" w:hAnsi="Times New Roman" w:cs="Times New Roman"/>
          <w:sz w:val="24"/>
          <w:szCs w:val="24"/>
        </w:rPr>
        <w:t>Education, training and development requirements.</w:t>
      </w:r>
    </w:p>
    <w:p w14:paraId="432FEDB5" w14:textId="77777777" w:rsidR="00CB455E" w:rsidRPr="00CB455E" w:rsidRDefault="00CB455E" w:rsidP="00CB455E">
      <w:pPr>
        <w:pStyle w:val="BodyText"/>
        <w:numPr>
          <w:ilvl w:val="0"/>
          <w:numId w:val="25"/>
        </w:numPr>
        <w:spacing w:after="0" w:line="240" w:lineRule="auto"/>
        <w:ind w:hanging="720"/>
        <w:jc w:val="both"/>
        <w:rPr>
          <w:rFonts w:ascii="Times New Roman" w:hAnsi="Times New Roman" w:cs="Times New Roman"/>
          <w:sz w:val="24"/>
          <w:szCs w:val="24"/>
        </w:rPr>
      </w:pPr>
      <w:r w:rsidRPr="00CB455E">
        <w:rPr>
          <w:rFonts w:ascii="Times New Roman" w:hAnsi="Times New Roman" w:cs="Times New Roman"/>
          <w:sz w:val="24"/>
          <w:szCs w:val="24"/>
        </w:rPr>
        <w:t>Dealing with legal disputes involving you, including accidents at work.</w:t>
      </w:r>
    </w:p>
    <w:p w14:paraId="20BF1944" w14:textId="77777777" w:rsidR="00CB455E" w:rsidRPr="00CB455E" w:rsidRDefault="00CB455E" w:rsidP="00CB455E">
      <w:pPr>
        <w:pStyle w:val="BodyText"/>
        <w:numPr>
          <w:ilvl w:val="0"/>
          <w:numId w:val="25"/>
        </w:numPr>
        <w:spacing w:after="0" w:line="240" w:lineRule="auto"/>
        <w:ind w:hanging="720"/>
        <w:jc w:val="both"/>
        <w:rPr>
          <w:rFonts w:ascii="Times New Roman" w:hAnsi="Times New Roman" w:cs="Times New Roman"/>
          <w:sz w:val="24"/>
          <w:szCs w:val="24"/>
        </w:rPr>
      </w:pPr>
      <w:r w:rsidRPr="00CB455E">
        <w:rPr>
          <w:rFonts w:ascii="Times New Roman" w:hAnsi="Times New Roman" w:cs="Times New Roman"/>
          <w:sz w:val="24"/>
          <w:szCs w:val="24"/>
        </w:rPr>
        <w:t>Ascertaining your fitness to work.</w:t>
      </w:r>
    </w:p>
    <w:p w14:paraId="5E38F761" w14:textId="77777777" w:rsidR="00CB455E" w:rsidRPr="00CB455E" w:rsidRDefault="00CB455E" w:rsidP="00CB455E">
      <w:pPr>
        <w:pStyle w:val="BodyText"/>
        <w:numPr>
          <w:ilvl w:val="0"/>
          <w:numId w:val="25"/>
        </w:numPr>
        <w:spacing w:after="0" w:line="240" w:lineRule="auto"/>
        <w:ind w:hanging="720"/>
        <w:jc w:val="both"/>
        <w:rPr>
          <w:rFonts w:ascii="Times New Roman" w:hAnsi="Times New Roman" w:cs="Times New Roman"/>
          <w:sz w:val="24"/>
          <w:szCs w:val="24"/>
        </w:rPr>
      </w:pPr>
      <w:r w:rsidRPr="00CB455E">
        <w:rPr>
          <w:rFonts w:ascii="Times New Roman" w:hAnsi="Times New Roman" w:cs="Times New Roman"/>
          <w:sz w:val="24"/>
          <w:szCs w:val="24"/>
        </w:rPr>
        <w:lastRenderedPageBreak/>
        <w:t>Managing sickness absence.</w:t>
      </w:r>
    </w:p>
    <w:p w14:paraId="4A772E7C" w14:textId="77777777" w:rsidR="00CB455E" w:rsidRPr="00CB455E" w:rsidRDefault="00CB455E" w:rsidP="00CB455E">
      <w:pPr>
        <w:pStyle w:val="BodyText"/>
        <w:numPr>
          <w:ilvl w:val="0"/>
          <w:numId w:val="25"/>
        </w:numPr>
        <w:spacing w:after="0" w:line="240" w:lineRule="auto"/>
        <w:ind w:hanging="720"/>
        <w:jc w:val="both"/>
        <w:rPr>
          <w:rFonts w:ascii="Times New Roman" w:hAnsi="Times New Roman" w:cs="Times New Roman"/>
          <w:sz w:val="24"/>
          <w:szCs w:val="24"/>
        </w:rPr>
      </w:pPr>
      <w:r w:rsidRPr="00CB455E">
        <w:rPr>
          <w:rFonts w:ascii="Times New Roman" w:hAnsi="Times New Roman" w:cs="Times New Roman"/>
          <w:sz w:val="24"/>
          <w:szCs w:val="24"/>
        </w:rPr>
        <w:t>Complying with health and safety obligations.</w:t>
      </w:r>
    </w:p>
    <w:p w14:paraId="593F3A9D" w14:textId="77777777" w:rsidR="00CB455E" w:rsidRPr="00CB455E" w:rsidRDefault="00CB455E" w:rsidP="00CB455E">
      <w:pPr>
        <w:pStyle w:val="BodyText"/>
        <w:numPr>
          <w:ilvl w:val="0"/>
          <w:numId w:val="25"/>
        </w:numPr>
        <w:spacing w:after="0" w:line="240" w:lineRule="auto"/>
        <w:ind w:hanging="720"/>
        <w:jc w:val="both"/>
        <w:rPr>
          <w:rFonts w:ascii="Times New Roman" w:hAnsi="Times New Roman" w:cs="Times New Roman"/>
          <w:sz w:val="24"/>
          <w:szCs w:val="24"/>
        </w:rPr>
      </w:pPr>
      <w:r w:rsidRPr="00CB455E">
        <w:rPr>
          <w:rFonts w:ascii="Times New Roman" w:hAnsi="Times New Roman" w:cs="Times New Roman"/>
          <w:sz w:val="24"/>
          <w:szCs w:val="24"/>
        </w:rPr>
        <w:t>To prevent fraud.</w:t>
      </w:r>
    </w:p>
    <w:p w14:paraId="69B884A1" w14:textId="77777777" w:rsidR="00CB455E" w:rsidRPr="00CB455E" w:rsidRDefault="00CB455E" w:rsidP="00CB455E">
      <w:pPr>
        <w:pStyle w:val="BodyText"/>
        <w:numPr>
          <w:ilvl w:val="0"/>
          <w:numId w:val="25"/>
        </w:numPr>
        <w:spacing w:after="0" w:line="240" w:lineRule="auto"/>
        <w:ind w:hanging="720"/>
        <w:jc w:val="both"/>
        <w:rPr>
          <w:rFonts w:ascii="Times New Roman" w:hAnsi="Times New Roman" w:cs="Times New Roman"/>
          <w:sz w:val="24"/>
          <w:szCs w:val="24"/>
        </w:rPr>
      </w:pPr>
      <w:r w:rsidRPr="00CB455E">
        <w:rPr>
          <w:rFonts w:ascii="Times New Roman" w:hAnsi="Times New Roman" w:cs="Times New Roman"/>
          <w:sz w:val="24"/>
          <w:szCs w:val="24"/>
        </w:rPr>
        <w:t>To monitor your use of our information and communication systems to ensure compliance with our IT policies.</w:t>
      </w:r>
    </w:p>
    <w:p w14:paraId="66C50E65" w14:textId="77777777" w:rsidR="00CB455E" w:rsidRPr="00CB455E" w:rsidRDefault="00CB455E" w:rsidP="00CB455E">
      <w:pPr>
        <w:pStyle w:val="BodyText"/>
        <w:numPr>
          <w:ilvl w:val="0"/>
          <w:numId w:val="25"/>
        </w:numPr>
        <w:spacing w:after="0" w:line="240" w:lineRule="auto"/>
        <w:ind w:hanging="720"/>
        <w:jc w:val="both"/>
        <w:rPr>
          <w:rFonts w:ascii="Times New Roman" w:hAnsi="Times New Roman" w:cs="Times New Roman"/>
          <w:sz w:val="24"/>
          <w:szCs w:val="24"/>
        </w:rPr>
      </w:pPr>
      <w:r w:rsidRPr="00CB455E">
        <w:rPr>
          <w:rFonts w:ascii="Times New Roman" w:hAnsi="Times New Roman" w:cs="Times New Roman"/>
          <w:sz w:val="24"/>
          <w:szCs w:val="24"/>
        </w:rPr>
        <w:t>To ensure network and information security, including preventing unauthorised access to our computer and electronic communications systems and preventing malicious software distribution.</w:t>
      </w:r>
    </w:p>
    <w:p w14:paraId="30C626D6" w14:textId="77777777" w:rsidR="00CB455E" w:rsidRPr="00CB455E" w:rsidRDefault="00CB455E" w:rsidP="00CB455E">
      <w:pPr>
        <w:pStyle w:val="BodyText"/>
        <w:numPr>
          <w:ilvl w:val="0"/>
          <w:numId w:val="25"/>
        </w:numPr>
        <w:spacing w:after="0" w:line="240" w:lineRule="auto"/>
        <w:ind w:hanging="720"/>
        <w:jc w:val="both"/>
        <w:rPr>
          <w:rFonts w:ascii="Times New Roman" w:hAnsi="Times New Roman" w:cs="Times New Roman"/>
          <w:sz w:val="24"/>
          <w:szCs w:val="24"/>
        </w:rPr>
      </w:pPr>
      <w:r w:rsidRPr="00CB455E">
        <w:rPr>
          <w:rFonts w:ascii="Times New Roman" w:hAnsi="Times New Roman" w:cs="Times New Roman"/>
          <w:sz w:val="24"/>
          <w:szCs w:val="24"/>
        </w:rPr>
        <w:t>To conduct data analytics studies to review and better understand employee retention and attrition rates.</w:t>
      </w:r>
    </w:p>
    <w:p w14:paraId="3CCCBA08" w14:textId="77777777" w:rsidR="00CB455E" w:rsidRPr="00CB455E" w:rsidRDefault="00CB455E" w:rsidP="00CB455E">
      <w:pPr>
        <w:pStyle w:val="BodyText"/>
        <w:numPr>
          <w:ilvl w:val="0"/>
          <w:numId w:val="25"/>
        </w:numPr>
        <w:spacing w:after="0" w:line="240" w:lineRule="auto"/>
        <w:ind w:hanging="720"/>
        <w:jc w:val="both"/>
        <w:rPr>
          <w:rFonts w:ascii="Times New Roman" w:hAnsi="Times New Roman" w:cs="Times New Roman"/>
          <w:sz w:val="24"/>
          <w:szCs w:val="24"/>
        </w:rPr>
      </w:pPr>
      <w:r w:rsidRPr="00CB455E">
        <w:rPr>
          <w:rFonts w:ascii="Times New Roman" w:hAnsi="Times New Roman" w:cs="Times New Roman"/>
          <w:sz w:val="24"/>
          <w:szCs w:val="24"/>
        </w:rPr>
        <w:t>Equal opportunities monitoring.</w:t>
      </w:r>
    </w:p>
    <w:p w14:paraId="15099A07" w14:textId="77777777" w:rsidR="00CB455E" w:rsidRPr="00CB455E" w:rsidRDefault="00CB455E" w:rsidP="00CB455E">
      <w:pPr>
        <w:pStyle w:val="BodyText"/>
        <w:numPr>
          <w:ilvl w:val="0"/>
          <w:numId w:val="25"/>
        </w:numPr>
        <w:spacing w:after="0" w:line="240" w:lineRule="auto"/>
        <w:ind w:hanging="720"/>
        <w:jc w:val="both"/>
        <w:rPr>
          <w:rFonts w:ascii="Times New Roman" w:hAnsi="Times New Roman" w:cs="Times New Roman"/>
          <w:sz w:val="24"/>
          <w:szCs w:val="24"/>
        </w:rPr>
      </w:pPr>
      <w:r w:rsidRPr="00CB455E">
        <w:rPr>
          <w:rFonts w:ascii="Times New Roman" w:hAnsi="Times New Roman" w:cs="Times New Roman"/>
          <w:sz w:val="24"/>
          <w:szCs w:val="24"/>
        </w:rPr>
        <w:t xml:space="preserve">To undertake activity consistent with our statutory functions and powers including any delegated functions. </w:t>
      </w:r>
    </w:p>
    <w:p w14:paraId="2C66BF35" w14:textId="77777777" w:rsidR="00CB455E" w:rsidRPr="00CB455E" w:rsidRDefault="00CB455E" w:rsidP="00CB455E">
      <w:pPr>
        <w:pStyle w:val="BodyText"/>
        <w:numPr>
          <w:ilvl w:val="0"/>
          <w:numId w:val="25"/>
        </w:numPr>
        <w:spacing w:after="0" w:line="240" w:lineRule="auto"/>
        <w:ind w:hanging="720"/>
        <w:jc w:val="both"/>
        <w:rPr>
          <w:rFonts w:ascii="Times New Roman" w:hAnsi="Times New Roman" w:cs="Times New Roman"/>
          <w:sz w:val="24"/>
          <w:szCs w:val="24"/>
        </w:rPr>
      </w:pPr>
      <w:r w:rsidRPr="00CB455E">
        <w:rPr>
          <w:rFonts w:ascii="Times New Roman" w:hAnsi="Times New Roman" w:cs="Times New Roman"/>
          <w:sz w:val="24"/>
          <w:szCs w:val="24"/>
        </w:rPr>
        <w:t>To maintain our own accounts and records;</w:t>
      </w:r>
    </w:p>
    <w:p w14:paraId="7CC224B9" w14:textId="77777777" w:rsidR="00CB455E" w:rsidRPr="00CB455E" w:rsidRDefault="00CB455E" w:rsidP="00CB455E">
      <w:pPr>
        <w:pStyle w:val="BodyText"/>
        <w:numPr>
          <w:ilvl w:val="0"/>
          <w:numId w:val="25"/>
        </w:numPr>
        <w:spacing w:after="0" w:line="240" w:lineRule="auto"/>
        <w:ind w:hanging="720"/>
        <w:jc w:val="both"/>
        <w:rPr>
          <w:rFonts w:ascii="Times New Roman" w:hAnsi="Times New Roman" w:cs="Times New Roman"/>
          <w:sz w:val="24"/>
          <w:szCs w:val="24"/>
        </w:rPr>
      </w:pPr>
      <w:r w:rsidRPr="00CB455E">
        <w:rPr>
          <w:rFonts w:ascii="Times New Roman" w:hAnsi="Times New Roman" w:cs="Times New Roman"/>
          <w:sz w:val="24"/>
          <w:szCs w:val="24"/>
        </w:rPr>
        <w:t>To seek your views or comments;</w:t>
      </w:r>
    </w:p>
    <w:p w14:paraId="3F07D08F" w14:textId="77777777" w:rsidR="00CB455E" w:rsidRPr="00CB455E" w:rsidRDefault="00CB455E" w:rsidP="00CB455E">
      <w:pPr>
        <w:pStyle w:val="BodyText"/>
        <w:numPr>
          <w:ilvl w:val="0"/>
          <w:numId w:val="25"/>
        </w:numPr>
        <w:spacing w:after="0" w:line="240" w:lineRule="auto"/>
        <w:ind w:hanging="720"/>
        <w:jc w:val="both"/>
        <w:rPr>
          <w:rFonts w:ascii="Times New Roman" w:hAnsi="Times New Roman" w:cs="Times New Roman"/>
          <w:sz w:val="24"/>
          <w:szCs w:val="24"/>
        </w:rPr>
      </w:pPr>
      <w:r w:rsidRPr="00CB455E">
        <w:rPr>
          <w:rFonts w:ascii="Times New Roman" w:hAnsi="Times New Roman" w:cs="Times New Roman"/>
          <w:sz w:val="24"/>
          <w:szCs w:val="24"/>
        </w:rPr>
        <w:t>To process a job application;</w:t>
      </w:r>
    </w:p>
    <w:p w14:paraId="29D8C176" w14:textId="77777777" w:rsidR="00CB455E" w:rsidRPr="00CB455E" w:rsidRDefault="00CB455E" w:rsidP="00CB455E">
      <w:pPr>
        <w:pStyle w:val="BodyText"/>
        <w:numPr>
          <w:ilvl w:val="0"/>
          <w:numId w:val="25"/>
        </w:numPr>
        <w:spacing w:after="0" w:line="240" w:lineRule="auto"/>
        <w:ind w:hanging="720"/>
        <w:jc w:val="both"/>
        <w:rPr>
          <w:rFonts w:ascii="Times New Roman" w:hAnsi="Times New Roman" w:cs="Times New Roman"/>
          <w:sz w:val="24"/>
          <w:szCs w:val="24"/>
        </w:rPr>
      </w:pPr>
      <w:r w:rsidRPr="00CB455E">
        <w:rPr>
          <w:rFonts w:ascii="Times New Roman" w:hAnsi="Times New Roman" w:cs="Times New Roman"/>
          <w:sz w:val="24"/>
          <w:szCs w:val="24"/>
        </w:rPr>
        <w:t>To administer councillors’ interests</w:t>
      </w:r>
    </w:p>
    <w:p w14:paraId="7B829897" w14:textId="77777777" w:rsidR="00CB455E" w:rsidRPr="00CB455E" w:rsidRDefault="00CB455E" w:rsidP="00CB455E">
      <w:pPr>
        <w:pStyle w:val="BodyText"/>
        <w:numPr>
          <w:ilvl w:val="0"/>
          <w:numId w:val="25"/>
        </w:numPr>
        <w:spacing w:after="0" w:line="240" w:lineRule="auto"/>
        <w:ind w:hanging="720"/>
        <w:jc w:val="both"/>
        <w:rPr>
          <w:rFonts w:ascii="Times New Roman" w:hAnsi="Times New Roman" w:cs="Times New Roman"/>
          <w:sz w:val="24"/>
          <w:szCs w:val="24"/>
        </w:rPr>
      </w:pPr>
      <w:r w:rsidRPr="00CB455E">
        <w:rPr>
          <w:rFonts w:ascii="Times New Roman" w:hAnsi="Times New Roman" w:cs="Times New Roman"/>
          <w:sz w:val="24"/>
          <w:szCs w:val="24"/>
        </w:rPr>
        <w:t>To provide a reference.</w:t>
      </w:r>
    </w:p>
    <w:p w14:paraId="6BFD8A72" w14:textId="77777777" w:rsidR="00B040A8" w:rsidRDefault="00B040A8" w:rsidP="00CB455E">
      <w:pPr>
        <w:pStyle w:val="BodyText"/>
        <w:spacing w:after="0" w:line="240" w:lineRule="auto"/>
        <w:ind w:left="0" w:firstLine="0"/>
        <w:jc w:val="both"/>
        <w:rPr>
          <w:rFonts w:ascii="Times New Roman" w:hAnsi="Times New Roman" w:cs="Times New Roman"/>
          <w:sz w:val="24"/>
          <w:szCs w:val="24"/>
        </w:rPr>
      </w:pPr>
    </w:p>
    <w:p w14:paraId="5C24D90E" w14:textId="18937509" w:rsidR="00CB455E" w:rsidRPr="00CB455E" w:rsidRDefault="00CB455E" w:rsidP="00CB455E">
      <w:pPr>
        <w:pStyle w:val="BodyText"/>
        <w:spacing w:after="0" w:line="240" w:lineRule="auto"/>
        <w:ind w:left="0" w:firstLine="0"/>
        <w:jc w:val="both"/>
        <w:rPr>
          <w:rFonts w:ascii="Times New Roman" w:hAnsi="Times New Roman" w:cs="Times New Roman"/>
          <w:sz w:val="24"/>
          <w:szCs w:val="24"/>
        </w:rPr>
      </w:pPr>
      <w:r w:rsidRPr="00CB455E">
        <w:rPr>
          <w:rFonts w:ascii="Times New Roman" w:hAnsi="Times New Roman" w:cs="Times New Roman"/>
          <w:sz w:val="24"/>
          <w:szCs w:val="24"/>
        </w:rPr>
        <w:t xml:space="preserve">Our processing may also include the use of CCTV systems for monitoring purposes. </w:t>
      </w:r>
    </w:p>
    <w:p w14:paraId="59F5A7CC" w14:textId="77777777" w:rsidR="00B040A8" w:rsidRDefault="00B040A8" w:rsidP="00CB455E">
      <w:pPr>
        <w:pStyle w:val="BodyText"/>
        <w:spacing w:after="0" w:line="240" w:lineRule="auto"/>
        <w:ind w:left="0" w:firstLine="0"/>
        <w:jc w:val="both"/>
        <w:rPr>
          <w:rFonts w:ascii="Times New Roman" w:hAnsi="Times New Roman" w:cs="Times New Roman"/>
          <w:sz w:val="24"/>
          <w:szCs w:val="24"/>
        </w:rPr>
      </w:pPr>
    </w:p>
    <w:p w14:paraId="0CA7E633" w14:textId="78B52FBF" w:rsidR="00CB455E" w:rsidRPr="00CB455E" w:rsidRDefault="00CB455E" w:rsidP="00CB455E">
      <w:pPr>
        <w:pStyle w:val="BodyText"/>
        <w:spacing w:after="0" w:line="240" w:lineRule="auto"/>
        <w:ind w:left="0" w:firstLine="0"/>
        <w:jc w:val="both"/>
        <w:rPr>
          <w:rFonts w:ascii="Times New Roman" w:hAnsi="Times New Roman" w:cs="Times New Roman"/>
          <w:sz w:val="24"/>
          <w:szCs w:val="24"/>
        </w:rPr>
      </w:pPr>
      <w:r w:rsidRPr="00CB455E">
        <w:rPr>
          <w:rFonts w:ascii="Times New Roman" w:hAnsi="Times New Roman" w:cs="Times New Roman"/>
          <w:sz w:val="24"/>
          <w:szCs w:val="24"/>
        </w:rPr>
        <w:t>Some of the above grounds for processing will overlap and there may be several grounds which justify our use of your personal data.</w:t>
      </w:r>
    </w:p>
    <w:p w14:paraId="06A7900D" w14:textId="77777777" w:rsidR="00B040A8" w:rsidRDefault="00B040A8" w:rsidP="00CB455E">
      <w:pPr>
        <w:pStyle w:val="BodyText"/>
        <w:spacing w:after="0" w:line="240" w:lineRule="auto"/>
        <w:ind w:left="0" w:firstLine="0"/>
        <w:jc w:val="both"/>
        <w:rPr>
          <w:rFonts w:ascii="Times New Roman" w:hAnsi="Times New Roman" w:cs="Times New Roman"/>
          <w:sz w:val="24"/>
          <w:szCs w:val="24"/>
        </w:rPr>
      </w:pPr>
    </w:p>
    <w:p w14:paraId="2036EC86" w14:textId="40332F3A" w:rsidR="00CB455E" w:rsidRPr="00CB455E" w:rsidRDefault="00CB455E" w:rsidP="00CB455E">
      <w:pPr>
        <w:pStyle w:val="BodyText"/>
        <w:spacing w:after="0" w:line="240" w:lineRule="auto"/>
        <w:ind w:left="0" w:firstLine="0"/>
        <w:jc w:val="both"/>
        <w:rPr>
          <w:rFonts w:ascii="Times New Roman" w:hAnsi="Times New Roman" w:cs="Times New Roman"/>
          <w:sz w:val="24"/>
          <w:szCs w:val="24"/>
        </w:rPr>
      </w:pPr>
      <w:r w:rsidRPr="00CB455E">
        <w:rPr>
          <w:rFonts w:ascii="Times New Roman" w:hAnsi="Times New Roman" w:cs="Times New Roman"/>
          <w:sz w:val="24"/>
          <w:szCs w:val="24"/>
        </w:rPr>
        <w:t>We will only use your personal data when the law allows us to. Most commonly, we will use your personal data in the following circumstances:</w:t>
      </w:r>
    </w:p>
    <w:p w14:paraId="761C9AC8" w14:textId="77777777" w:rsidR="00CB455E" w:rsidRPr="00CB455E" w:rsidRDefault="00CB455E" w:rsidP="00CB455E">
      <w:pPr>
        <w:pStyle w:val="BodyText"/>
        <w:numPr>
          <w:ilvl w:val="0"/>
          <w:numId w:val="25"/>
        </w:numPr>
        <w:spacing w:after="0" w:line="240" w:lineRule="auto"/>
        <w:ind w:hanging="720"/>
        <w:jc w:val="both"/>
        <w:rPr>
          <w:rFonts w:ascii="Times New Roman" w:hAnsi="Times New Roman" w:cs="Times New Roman"/>
          <w:sz w:val="24"/>
          <w:szCs w:val="24"/>
        </w:rPr>
      </w:pPr>
      <w:r w:rsidRPr="00CB455E">
        <w:rPr>
          <w:rFonts w:ascii="Times New Roman" w:hAnsi="Times New Roman" w:cs="Times New Roman"/>
          <w:sz w:val="24"/>
          <w:szCs w:val="24"/>
        </w:rPr>
        <w:t xml:space="preserve">Where we need to perform the </w:t>
      </w:r>
      <w:proofErr w:type="gramStart"/>
      <w:r w:rsidRPr="00CB455E">
        <w:rPr>
          <w:rFonts w:ascii="Times New Roman" w:hAnsi="Times New Roman" w:cs="Times New Roman"/>
          <w:sz w:val="24"/>
          <w:szCs w:val="24"/>
        </w:rPr>
        <w:t>contract</w:t>
      </w:r>
      <w:proofErr w:type="gramEnd"/>
      <w:r w:rsidRPr="00CB455E">
        <w:rPr>
          <w:rFonts w:ascii="Times New Roman" w:hAnsi="Times New Roman" w:cs="Times New Roman"/>
          <w:sz w:val="24"/>
          <w:szCs w:val="24"/>
        </w:rPr>
        <w:t xml:space="preserve"> we have entered into with you.</w:t>
      </w:r>
    </w:p>
    <w:p w14:paraId="426ADD26" w14:textId="77777777" w:rsidR="00CB455E" w:rsidRPr="00CB455E" w:rsidRDefault="00CB455E" w:rsidP="00CB455E">
      <w:pPr>
        <w:pStyle w:val="BodyText"/>
        <w:numPr>
          <w:ilvl w:val="0"/>
          <w:numId w:val="25"/>
        </w:numPr>
        <w:spacing w:after="0" w:line="240" w:lineRule="auto"/>
        <w:ind w:hanging="720"/>
        <w:jc w:val="both"/>
        <w:rPr>
          <w:rFonts w:ascii="Times New Roman" w:hAnsi="Times New Roman" w:cs="Times New Roman"/>
          <w:sz w:val="24"/>
          <w:szCs w:val="24"/>
        </w:rPr>
      </w:pPr>
      <w:r w:rsidRPr="00CB455E">
        <w:rPr>
          <w:rFonts w:ascii="Times New Roman" w:hAnsi="Times New Roman" w:cs="Times New Roman"/>
          <w:sz w:val="24"/>
          <w:szCs w:val="24"/>
        </w:rPr>
        <w:t>Where we need to comply with a legal obligation.</w:t>
      </w:r>
    </w:p>
    <w:p w14:paraId="7BF9080A" w14:textId="77777777" w:rsidR="00B040A8" w:rsidRDefault="00B040A8" w:rsidP="00CB455E">
      <w:pPr>
        <w:pStyle w:val="BodyText"/>
        <w:spacing w:after="0" w:line="240" w:lineRule="auto"/>
        <w:ind w:left="0" w:firstLine="0"/>
        <w:jc w:val="both"/>
        <w:rPr>
          <w:rFonts w:ascii="Times New Roman" w:hAnsi="Times New Roman" w:cs="Times New Roman"/>
          <w:sz w:val="24"/>
          <w:szCs w:val="24"/>
        </w:rPr>
      </w:pPr>
    </w:p>
    <w:p w14:paraId="18B2C343" w14:textId="654DFD3D" w:rsidR="00CB455E" w:rsidRPr="00CB455E" w:rsidRDefault="00CB455E" w:rsidP="00CB455E">
      <w:pPr>
        <w:pStyle w:val="BodyText"/>
        <w:spacing w:after="0" w:line="240" w:lineRule="auto"/>
        <w:ind w:left="0" w:firstLine="0"/>
        <w:jc w:val="both"/>
        <w:rPr>
          <w:rFonts w:ascii="Times New Roman" w:hAnsi="Times New Roman" w:cs="Times New Roman"/>
          <w:sz w:val="24"/>
          <w:szCs w:val="24"/>
        </w:rPr>
      </w:pPr>
      <w:r w:rsidRPr="00CB455E">
        <w:rPr>
          <w:rFonts w:ascii="Times New Roman" w:hAnsi="Times New Roman" w:cs="Times New Roman"/>
          <w:sz w:val="24"/>
          <w:szCs w:val="24"/>
        </w:rPr>
        <w:t>We may also use your personal data in the following situations, which are likely to be rare:</w:t>
      </w:r>
    </w:p>
    <w:p w14:paraId="1CF9AD9F" w14:textId="77777777" w:rsidR="00CB455E" w:rsidRPr="00CB455E" w:rsidRDefault="00CB455E" w:rsidP="00CB455E">
      <w:pPr>
        <w:pStyle w:val="BodyText"/>
        <w:numPr>
          <w:ilvl w:val="0"/>
          <w:numId w:val="25"/>
        </w:numPr>
        <w:spacing w:after="0" w:line="240" w:lineRule="auto"/>
        <w:ind w:hanging="720"/>
        <w:jc w:val="both"/>
        <w:rPr>
          <w:rFonts w:ascii="Times New Roman" w:hAnsi="Times New Roman" w:cs="Times New Roman"/>
          <w:sz w:val="24"/>
          <w:szCs w:val="24"/>
        </w:rPr>
      </w:pPr>
      <w:r w:rsidRPr="00CB455E">
        <w:rPr>
          <w:rFonts w:ascii="Times New Roman" w:hAnsi="Times New Roman" w:cs="Times New Roman"/>
          <w:sz w:val="24"/>
          <w:szCs w:val="24"/>
        </w:rPr>
        <w:t>Where we need to protect your interests (or someone else’s interests).</w:t>
      </w:r>
    </w:p>
    <w:p w14:paraId="31865CCB" w14:textId="77777777" w:rsidR="00CB455E" w:rsidRPr="00CB455E" w:rsidRDefault="00CB455E" w:rsidP="00CB455E">
      <w:pPr>
        <w:pStyle w:val="BodyText"/>
        <w:numPr>
          <w:ilvl w:val="0"/>
          <w:numId w:val="25"/>
        </w:numPr>
        <w:spacing w:after="0" w:line="240" w:lineRule="auto"/>
        <w:ind w:hanging="720"/>
        <w:jc w:val="both"/>
        <w:rPr>
          <w:rFonts w:ascii="Times New Roman" w:hAnsi="Times New Roman" w:cs="Times New Roman"/>
          <w:sz w:val="24"/>
          <w:szCs w:val="24"/>
        </w:rPr>
      </w:pPr>
      <w:r w:rsidRPr="00CB455E">
        <w:rPr>
          <w:rFonts w:ascii="Times New Roman" w:hAnsi="Times New Roman" w:cs="Times New Roman"/>
          <w:sz w:val="24"/>
          <w:szCs w:val="24"/>
        </w:rPr>
        <w:t>Where it is needed in the public interest [or for official purposes].</w:t>
      </w:r>
    </w:p>
    <w:p w14:paraId="0AA29BC9" w14:textId="77777777" w:rsidR="00CB455E" w:rsidRPr="00CB455E" w:rsidRDefault="00CB455E" w:rsidP="00CB455E">
      <w:pPr>
        <w:pStyle w:val="BodyText"/>
        <w:spacing w:after="0" w:line="240" w:lineRule="auto"/>
        <w:ind w:left="0" w:firstLine="0"/>
        <w:jc w:val="both"/>
        <w:rPr>
          <w:rFonts w:ascii="Times New Roman" w:hAnsi="Times New Roman" w:cs="Times New Roman"/>
          <w:sz w:val="24"/>
          <w:szCs w:val="24"/>
        </w:rPr>
      </w:pPr>
    </w:p>
    <w:p w14:paraId="1B3F1ECD" w14:textId="77777777" w:rsidR="00CB455E" w:rsidRPr="00CB455E" w:rsidRDefault="00CB455E" w:rsidP="00CB455E">
      <w:pPr>
        <w:pStyle w:val="BodyText"/>
        <w:keepNext/>
        <w:spacing w:after="0" w:line="240" w:lineRule="auto"/>
        <w:ind w:left="0" w:firstLine="0"/>
        <w:jc w:val="both"/>
        <w:rPr>
          <w:rFonts w:ascii="Times New Roman" w:hAnsi="Times New Roman" w:cs="Times New Roman"/>
          <w:b/>
          <w:sz w:val="24"/>
          <w:szCs w:val="24"/>
        </w:rPr>
      </w:pPr>
      <w:r w:rsidRPr="00CB455E">
        <w:rPr>
          <w:rFonts w:ascii="Times New Roman" w:hAnsi="Times New Roman" w:cs="Times New Roman"/>
          <w:b/>
          <w:sz w:val="24"/>
          <w:szCs w:val="24"/>
        </w:rPr>
        <w:t>How we use sensitive personal data  </w:t>
      </w:r>
    </w:p>
    <w:p w14:paraId="5F8D5B76" w14:textId="77777777" w:rsidR="00CB455E" w:rsidRPr="00CB455E" w:rsidRDefault="00CB455E" w:rsidP="00CB455E">
      <w:pPr>
        <w:pStyle w:val="BodyText"/>
        <w:numPr>
          <w:ilvl w:val="0"/>
          <w:numId w:val="25"/>
        </w:numPr>
        <w:spacing w:after="0" w:line="240" w:lineRule="auto"/>
        <w:ind w:hanging="720"/>
        <w:jc w:val="both"/>
        <w:rPr>
          <w:rFonts w:ascii="Times New Roman" w:hAnsi="Times New Roman" w:cs="Times New Roman"/>
          <w:sz w:val="24"/>
          <w:szCs w:val="24"/>
        </w:rPr>
      </w:pPr>
      <w:r w:rsidRPr="00CB455E">
        <w:rPr>
          <w:rFonts w:ascii="Times New Roman" w:hAnsi="Times New Roman" w:cs="Times New Roman"/>
          <w:sz w:val="24"/>
          <w:szCs w:val="24"/>
        </w:rPr>
        <w:t>We may process sensitive personal data relating to staff, councillors and  role holders including, as appropriate:</w:t>
      </w:r>
    </w:p>
    <w:p w14:paraId="4CFAB886" w14:textId="77777777" w:rsidR="00CB455E" w:rsidRPr="00CB455E" w:rsidRDefault="00CB455E" w:rsidP="00CB455E">
      <w:pPr>
        <w:pStyle w:val="BodyText"/>
        <w:numPr>
          <w:ilvl w:val="1"/>
          <w:numId w:val="26"/>
        </w:numPr>
        <w:spacing w:after="0" w:line="240" w:lineRule="auto"/>
        <w:ind w:hanging="720"/>
        <w:jc w:val="both"/>
        <w:rPr>
          <w:rFonts w:ascii="Times New Roman" w:hAnsi="Times New Roman" w:cs="Times New Roman"/>
          <w:sz w:val="24"/>
          <w:szCs w:val="24"/>
        </w:rPr>
      </w:pPr>
      <w:r w:rsidRPr="00CB455E">
        <w:rPr>
          <w:rFonts w:ascii="Times New Roman" w:hAnsi="Times New Roman" w:cs="Times New Roman"/>
          <w:sz w:val="24"/>
          <w:szCs w:val="24"/>
        </w:rPr>
        <w:t xml:space="preserve">information about your physical or mental health or condition </w:t>
      </w:r>
      <w:proofErr w:type="gramStart"/>
      <w:r w:rsidRPr="00CB455E">
        <w:rPr>
          <w:rFonts w:ascii="Times New Roman" w:hAnsi="Times New Roman" w:cs="Times New Roman"/>
          <w:sz w:val="24"/>
          <w:szCs w:val="24"/>
        </w:rPr>
        <w:t>in order to</w:t>
      </w:r>
      <w:proofErr w:type="gramEnd"/>
      <w:r w:rsidRPr="00CB455E">
        <w:rPr>
          <w:rFonts w:ascii="Times New Roman" w:hAnsi="Times New Roman" w:cs="Times New Roman"/>
          <w:sz w:val="24"/>
          <w:szCs w:val="24"/>
        </w:rPr>
        <w:t xml:space="preserve"> monitor sick leave and take decisions on your  fitness for work;</w:t>
      </w:r>
    </w:p>
    <w:p w14:paraId="4985D3C8" w14:textId="77777777" w:rsidR="00CB455E" w:rsidRPr="00CB455E" w:rsidRDefault="00CB455E" w:rsidP="00CB455E">
      <w:pPr>
        <w:pStyle w:val="BodyText"/>
        <w:numPr>
          <w:ilvl w:val="1"/>
          <w:numId w:val="26"/>
        </w:numPr>
        <w:spacing w:after="0" w:line="240" w:lineRule="auto"/>
        <w:ind w:hanging="720"/>
        <w:jc w:val="both"/>
        <w:rPr>
          <w:rFonts w:ascii="Times New Roman" w:hAnsi="Times New Roman" w:cs="Times New Roman"/>
          <w:sz w:val="24"/>
          <w:szCs w:val="24"/>
        </w:rPr>
      </w:pPr>
      <w:r w:rsidRPr="00CB455E">
        <w:rPr>
          <w:rFonts w:ascii="Times New Roman" w:hAnsi="Times New Roman" w:cs="Times New Roman"/>
          <w:sz w:val="24"/>
          <w:szCs w:val="24"/>
        </w:rPr>
        <w:t xml:space="preserve">your racial or ethnic origin or religious or similar information </w:t>
      </w:r>
      <w:proofErr w:type="gramStart"/>
      <w:r w:rsidRPr="00CB455E">
        <w:rPr>
          <w:rFonts w:ascii="Times New Roman" w:hAnsi="Times New Roman" w:cs="Times New Roman"/>
          <w:sz w:val="24"/>
          <w:szCs w:val="24"/>
        </w:rPr>
        <w:t>in order to</w:t>
      </w:r>
      <w:proofErr w:type="gramEnd"/>
      <w:r w:rsidRPr="00CB455E">
        <w:rPr>
          <w:rFonts w:ascii="Times New Roman" w:hAnsi="Times New Roman" w:cs="Times New Roman"/>
          <w:sz w:val="24"/>
          <w:szCs w:val="24"/>
        </w:rPr>
        <w:t xml:space="preserve"> monitor compliance with equal opportunities legislation;</w:t>
      </w:r>
    </w:p>
    <w:p w14:paraId="2E1A7719" w14:textId="77777777" w:rsidR="00CB455E" w:rsidRPr="00CB455E" w:rsidRDefault="00CB455E" w:rsidP="00CB455E">
      <w:pPr>
        <w:pStyle w:val="BodyText"/>
        <w:numPr>
          <w:ilvl w:val="1"/>
          <w:numId w:val="26"/>
        </w:numPr>
        <w:spacing w:after="0" w:line="240" w:lineRule="auto"/>
        <w:ind w:hanging="720"/>
        <w:jc w:val="both"/>
        <w:rPr>
          <w:rFonts w:ascii="Times New Roman" w:hAnsi="Times New Roman" w:cs="Times New Roman"/>
          <w:sz w:val="24"/>
          <w:szCs w:val="24"/>
        </w:rPr>
      </w:pPr>
      <w:proofErr w:type="gramStart"/>
      <w:r w:rsidRPr="00CB455E">
        <w:rPr>
          <w:rFonts w:ascii="Times New Roman" w:hAnsi="Times New Roman" w:cs="Times New Roman"/>
          <w:sz w:val="24"/>
          <w:szCs w:val="24"/>
        </w:rPr>
        <w:t>in order to</w:t>
      </w:r>
      <w:proofErr w:type="gramEnd"/>
      <w:r w:rsidRPr="00CB455E">
        <w:rPr>
          <w:rFonts w:ascii="Times New Roman" w:hAnsi="Times New Roman" w:cs="Times New Roman"/>
          <w:sz w:val="24"/>
          <w:szCs w:val="24"/>
        </w:rPr>
        <w:t xml:space="preserve"> comply with legal requirements and obligations to third parties.</w:t>
      </w:r>
    </w:p>
    <w:p w14:paraId="4857D2F2" w14:textId="77777777" w:rsidR="00CB455E" w:rsidRPr="00CB455E" w:rsidRDefault="00CB455E" w:rsidP="00CB455E">
      <w:pPr>
        <w:pStyle w:val="BodyText"/>
        <w:numPr>
          <w:ilvl w:val="0"/>
          <w:numId w:val="25"/>
        </w:numPr>
        <w:spacing w:after="0" w:line="240" w:lineRule="auto"/>
        <w:ind w:hanging="720"/>
        <w:jc w:val="both"/>
        <w:rPr>
          <w:rFonts w:ascii="Times New Roman" w:hAnsi="Times New Roman" w:cs="Times New Roman"/>
          <w:sz w:val="24"/>
          <w:szCs w:val="24"/>
        </w:rPr>
      </w:pPr>
      <w:r w:rsidRPr="00CB455E">
        <w:rPr>
          <w:rFonts w:ascii="Times New Roman" w:hAnsi="Times New Roman" w:cs="Times New Roman"/>
          <w:sz w:val="24"/>
          <w:szCs w:val="24"/>
        </w:rPr>
        <w:t xml:space="preserve">These types of data are described in the GDPR as “Special categories of data” and require higher levels of protection. We need to have further justification for collecting, storing and using this type of personal data. </w:t>
      </w:r>
    </w:p>
    <w:p w14:paraId="6C447816" w14:textId="77777777" w:rsidR="00CB455E" w:rsidRPr="00CB455E" w:rsidRDefault="00CB455E" w:rsidP="00CB455E">
      <w:pPr>
        <w:pStyle w:val="BodyText"/>
        <w:numPr>
          <w:ilvl w:val="0"/>
          <w:numId w:val="25"/>
        </w:numPr>
        <w:spacing w:after="0" w:line="240" w:lineRule="auto"/>
        <w:ind w:hanging="720"/>
        <w:jc w:val="both"/>
        <w:rPr>
          <w:rFonts w:ascii="Times New Roman" w:hAnsi="Times New Roman" w:cs="Times New Roman"/>
          <w:sz w:val="24"/>
          <w:szCs w:val="24"/>
        </w:rPr>
      </w:pPr>
      <w:r w:rsidRPr="00CB455E">
        <w:rPr>
          <w:rFonts w:ascii="Times New Roman" w:hAnsi="Times New Roman" w:cs="Times New Roman"/>
          <w:sz w:val="24"/>
          <w:szCs w:val="24"/>
        </w:rPr>
        <w:t>We may process special categories of personal data in the following circumstances:</w:t>
      </w:r>
    </w:p>
    <w:p w14:paraId="19BFCC98" w14:textId="77777777" w:rsidR="00CB455E" w:rsidRPr="00CB455E" w:rsidRDefault="00CB455E" w:rsidP="00CB455E">
      <w:pPr>
        <w:pStyle w:val="BodyText"/>
        <w:numPr>
          <w:ilvl w:val="1"/>
          <w:numId w:val="26"/>
        </w:numPr>
        <w:spacing w:after="0" w:line="240" w:lineRule="auto"/>
        <w:ind w:hanging="720"/>
        <w:jc w:val="both"/>
        <w:rPr>
          <w:rFonts w:ascii="Times New Roman" w:hAnsi="Times New Roman" w:cs="Times New Roman"/>
          <w:sz w:val="24"/>
          <w:szCs w:val="24"/>
        </w:rPr>
      </w:pPr>
      <w:r w:rsidRPr="00CB455E">
        <w:rPr>
          <w:rFonts w:ascii="Times New Roman" w:hAnsi="Times New Roman" w:cs="Times New Roman"/>
          <w:sz w:val="24"/>
          <w:szCs w:val="24"/>
        </w:rPr>
        <w:t>In limited circumstances, with your explicit written consent.</w:t>
      </w:r>
    </w:p>
    <w:p w14:paraId="6E18AC92" w14:textId="77777777" w:rsidR="00CB455E" w:rsidRPr="00CB455E" w:rsidRDefault="00CB455E" w:rsidP="00CB455E">
      <w:pPr>
        <w:pStyle w:val="BodyText"/>
        <w:numPr>
          <w:ilvl w:val="1"/>
          <w:numId w:val="26"/>
        </w:numPr>
        <w:spacing w:after="0" w:line="240" w:lineRule="auto"/>
        <w:ind w:hanging="720"/>
        <w:jc w:val="both"/>
        <w:rPr>
          <w:rFonts w:ascii="Times New Roman" w:hAnsi="Times New Roman" w:cs="Times New Roman"/>
          <w:sz w:val="24"/>
          <w:szCs w:val="24"/>
        </w:rPr>
      </w:pPr>
      <w:r w:rsidRPr="00CB455E">
        <w:rPr>
          <w:rFonts w:ascii="Times New Roman" w:hAnsi="Times New Roman" w:cs="Times New Roman"/>
          <w:sz w:val="24"/>
          <w:szCs w:val="24"/>
        </w:rPr>
        <w:t>Where we need to carry out our legal obligations.</w:t>
      </w:r>
    </w:p>
    <w:p w14:paraId="43A15693" w14:textId="77777777" w:rsidR="00CB455E" w:rsidRPr="00CB455E" w:rsidRDefault="00CB455E" w:rsidP="00CB455E">
      <w:pPr>
        <w:pStyle w:val="BodyText"/>
        <w:numPr>
          <w:ilvl w:val="1"/>
          <w:numId w:val="26"/>
        </w:numPr>
        <w:spacing w:after="0" w:line="240" w:lineRule="auto"/>
        <w:ind w:hanging="720"/>
        <w:jc w:val="both"/>
        <w:rPr>
          <w:rFonts w:ascii="Times New Roman" w:hAnsi="Times New Roman" w:cs="Times New Roman"/>
          <w:sz w:val="24"/>
          <w:szCs w:val="24"/>
        </w:rPr>
      </w:pPr>
      <w:r w:rsidRPr="00CB455E">
        <w:rPr>
          <w:rFonts w:ascii="Times New Roman" w:hAnsi="Times New Roman" w:cs="Times New Roman"/>
          <w:sz w:val="24"/>
          <w:szCs w:val="24"/>
        </w:rPr>
        <w:t>Where it is needed in the public interest, such as for equal opportunities monitoring or in relation to our pension scheme.</w:t>
      </w:r>
    </w:p>
    <w:p w14:paraId="1F8310DC" w14:textId="77777777" w:rsidR="00CB455E" w:rsidRPr="00CB455E" w:rsidRDefault="00CB455E" w:rsidP="00CB455E">
      <w:pPr>
        <w:pStyle w:val="BodyText"/>
        <w:numPr>
          <w:ilvl w:val="1"/>
          <w:numId w:val="26"/>
        </w:numPr>
        <w:spacing w:after="0" w:line="240" w:lineRule="auto"/>
        <w:ind w:hanging="720"/>
        <w:jc w:val="both"/>
        <w:rPr>
          <w:rFonts w:ascii="Times New Roman" w:hAnsi="Times New Roman" w:cs="Times New Roman"/>
          <w:sz w:val="24"/>
          <w:szCs w:val="24"/>
        </w:rPr>
      </w:pPr>
      <w:r w:rsidRPr="00CB455E">
        <w:rPr>
          <w:rFonts w:ascii="Times New Roman" w:hAnsi="Times New Roman" w:cs="Times New Roman"/>
          <w:sz w:val="24"/>
          <w:szCs w:val="24"/>
        </w:rPr>
        <w:t>Where it is needed to assess your working capacity on health grounds, subject to appropriate confidentiality safeguards.</w:t>
      </w:r>
    </w:p>
    <w:p w14:paraId="022A7808" w14:textId="77777777" w:rsidR="00CB455E" w:rsidRPr="00CB455E" w:rsidRDefault="00CB455E" w:rsidP="00CB455E">
      <w:pPr>
        <w:pStyle w:val="BodyText"/>
        <w:numPr>
          <w:ilvl w:val="0"/>
          <w:numId w:val="25"/>
        </w:numPr>
        <w:spacing w:after="0" w:line="240" w:lineRule="auto"/>
        <w:ind w:hanging="720"/>
        <w:jc w:val="both"/>
        <w:rPr>
          <w:rFonts w:ascii="Times New Roman" w:hAnsi="Times New Roman" w:cs="Times New Roman"/>
          <w:sz w:val="24"/>
          <w:szCs w:val="24"/>
        </w:rPr>
      </w:pPr>
      <w:r w:rsidRPr="00CB455E">
        <w:rPr>
          <w:rFonts w:ascii="Times New Roman" w:hAnsi="Times New Roman" w:cs="Times New Roman"/>
          <w:sz w:val="24"/>
          <w:szCs w:val="24"/>
        </w:rPr>
        <w:lastRenderedPageBreak/>
        <w:t xml:space="preserve">Less commonly, we may process this type of personal data where it is needed in relation to legal claims or where it is needed to protect your interests (or someone else’s interests) and you are not capable of giving your consent, or where you have already made the information public. </w:t>
      </w:r>
    </w:p>
    <w:p w14:paraId="3CD11879" w14:textId="77777777" w:rsidR="00CB455E" w:rsidRDefault="00CB455E" w:rsidP="00CB455E">
      <w:pPr>
        <w:pStyle w:val="BodyText"/>
        <w:spacing w:after="0" w:line="240" w:lineRule="auto"/>
        <w:ind w:left="0" w:firstLine="0"/>
        <w:jc w:val="both"/>
        <w:rPr>
          <w:rFonts w:ascii="Times New Roman" w:hAnsi="Times New Roman" w:cs="Times New Roman"/>
          <w:b/>
          <w:sz w:val="24"/>
          <w:szCs w:val="24"/>
        </w:rPr>
      </w:pPr>
    </w:p>
    <w:p w14:paraId="324B6F8C" w14:textId="0F409CEE" w:rsidR="00CB455E" w:rsidRPr="00CB455E" w:rsidRDefault="00CB455E" w:rsidP="00CB455E">
      <w:pPr>
        <w:pStyle w:val="BodyText"/>
        <w:spacing w:after="0" w:line="240" w:lineRule="auto"/>
        <w:ind w:left="0" w:firstLine="0"/>
        <w:jc w:val="both"/>
        <w:rPr>
          <w:rFonts w:ascii="Times New Roman" w:hAnsi="Times New Roman" w:cs="Times New Roman"/>
          <w:b/>
          <w:sz w:val="24"/>
          <w:szCs w:val="24"/>
        </w:rPr>
      </w:pPr>
      <w:r w:rsidRPr="00CB455E">
        <w:rPr>
          <w:rFonts w:ascii="Times New Roman" w:hAnsi="Times New Roman" w:cs="Times New Roman"/>
          <w:b/>
          <w:sz w:val="24"/>
          <w:szCs w:val="24"/>
        </w:rPr>
        <w:t>Do we need your consent to process your sensitive personal data?</w:t>
      </w:r>
    </w:p>
    <w:p w14:paraId="130320E3" w14:textId="77777777" w:rsidR="00CB455E" w:rsidRPr="00CB455E" w:rsidRDefault="00CB455E" w:rsidP="00CB455E">
      <w:pPr>
        <w:pStyle w:val="BodyText"/>
        <w:numPr>
          <w:ilvl w:val="0"/>
          <w:numId w:val="25"/>
        </w:numPr>
        <w:spacing w:after="0" w:line="240" w:lineRule="auto"/>
        <w:ind w:hanging="720"/>
        <w:jc w:val="both"/>
        <w:rPr>
          <w:rFonts w:ascii="Times New Roman" w:hAnsi="Times New Roman" w:cs="Times New Roman"/>
          <w:sz w:val="24"/>
          <w:szCs w:val="24"/>
        </w:rPr>
      </w:pPr>
      <w:r w:rsidRPr="00CB455E">
        <w:rPr>
          <w:rFonts w:ascii="Times New Roman" w:hAnsi="Times New Roman" w:cs="Times New Roman"/>
          <w:sz w:val="24"/>
          <w:szCs w:val="24"/>
        </w:rPr>
        <w:t xml:space="preserve">We do not need your consent if we use your sensitive personal data in accordance with our rights and obligations in the field of employment and social security law. </w:t>
      </w:r>
    </w:p>
    <w:p w14:paraId="7A115278" w14:textId="77777777" w:rsidR="00CB455E" w:rsidRPr="00CB455E" w:rsidRDefault="00CB455E" w:rsidP="00CB455E">
      <w:pPr>
        <w:pStyle w:val="BodyText"/>
        <w:numPr>
          <w:ilvl w:val="0"/>
          <w:numId w:val="25"/>
        </w:numPr>
        <w:spacing w:after="0" w:line="240" w:lineRule="auto"/>
        <w:ind w:hanging="720"/>
        <w:jc w:val="both"/>
        <w:rPr>
          <w:rFonts w:ascii="Times New Roman" w:hAnsi="Times New Roman" w:cs="Times New Roman"/>
          <w:sz w:val="24"/>
          <w:szCs w:val="24"/>
        </w:rPr>
      </w:pPr>
      <w:r w:rsidRPr="00CB455E">
        <w:rPr>
          <w:rFonts w:ascii="Times New Roman" w:hAnsi="Times New Roman" w:cs="Times New Roman"/>
          <w:sz w:val="24"/>
          <w:szCs w:val="24"/>
        </w:rPr>
        <w:t xml:space="preserve">In limited circumstances, we may approach you for your written consent to allow us to process certain sensitive personal data.  If we do so, we will provide you with full details of the personal data that we would like and the reason we need it, so that you can carefully consider whether you wish to consent. </w:t>
      </w:r>
    </w:p>
    <w:p w14:paraId="6F7F5304" w14:textId="77777777" w:rsidR="00A524B0" w:rsidRPr="00A524B0" w:rsidRDefault="00CB455E" w:rsidP="00B040A8">
      <w:pPr>
        <w:pStyle w:val="BodyText"/>
        <w:numPr>
          <w:ilvl w:val="0"/>
          <w:numId w:val="25"/>
        </w:numPr>
        <w:tabs>
          <w:tab w:val="clear" w:pos="0"/>
          <w:tab w:val="left" w:pos="709"/>
        </w:tabs>
        <w:spacing w:after="0" w:line="240" w:lineRule="auto"/>
        <w:ind w:left="709" w:hanging="709"/>
        <w:jc w:val="both"/>
        <w:rPr>
          <w:rFonts w:ascii="Times New Roman" w:hAnsi="Times New Roman" w:cs="Times New Roman"/>
          <w:b/>
          <w:sz w:val="24"/>
          <w:szCs w:val="24"/>
        </w:rPr>
      </w:pPr>
      <w:r w:rsidRPr="00AB6DEE">
        <w:rPr>
          <w:rFonts w:ascii="Times New Roman" w:hAnsi="Times New Roman" w:cs="Times New Roman"/>
          <w:sz w:val="24"/>
          <w:szCs w:val="24"/>
        </w:rPr>
        <w:t>You should be aware that it is not a condition of your contract with us that you agree to any request for consent from us.</w:t>
      </w:r>
    </w:p>
    <w:p w14:paraId="69B019EF" w14:textId="77777777" w:rsidR="00A524B0" w:rsidRDefault="00A524B0" w:rsidP="00A524B0">
      <w:pPr>
        <w:pStyle w:val="BodyText"/>
        <w:tabs>
          <w:tab w:val="clear" w:pos="0"/>
          <w:tab w:val="left" w:pos="709"/>
        </w:tabs>
        <w:spacing w:after="0" w:line="240" w:lineRule="auto"/>
        <w:ind w:left="0" w:firstLine="0"/>
        <w:jc w:val="both"/>
        <w:rPr>
          <w:rFonts w:ascii="Times New Roman" w:hAnsi="Times New Roman" w:cs="Times New Roman"/>
          <w:sz w:val="24"/>
          <w:szCs w:val="24"/>
        </w:rPr>
      </w:pPr>
    </w:p>
    <w:p w14:paraId="1C1B3C61" w14:textId="02A0B0ED" w:rsidR="00CB455E" w:rsidRPr="00AB6DEE" w:rsidRDefault="00CB455E" w:rsidP="00A524B0">
      <w:pPr>
        <w:pStyle w:val="BodyText"/>
        <w:tabs>
          <w:tab w:val="clear" w:pos="0"/>
          <w:tab w:val="left" w:pos="709"/>
        </w:tabs>
        <w:spacing w:after="0" w:line="240" w:lineRule="auto"/>
        <w:ind w:left="0" w:firstLine="0"/>
        <w:jc w:val="both"/>
        <w:rPr>
          <w:rFonts w:ascii="Times New Roman" w:hAnsi="Times New Roman" w:cs="Times New Roman"/>
          <w:b/>
          <w:sz w:val="24"/>
          <w:szCs w:val="24"/>
        </w:rPr>
      </w:pPr>
      <w:r w:rsidRPr="00AB6DEE">
        <w:rPr>
          <w:rFonts w:ascii="Times New Roman" w:hAnsi="Times New Roman" w:cs="Times New Roman"/>
          <w:b/>
          <w:sz w:val="24"/>
          <w:szCs w:val="24"/>
        </w:rPr>
        <w:t>Information about criminal convictions  </w:t>
      </w:r>
    </w:p>
    <w:p w14:paraId="5BE81168" w14:textId="77777777" w:rsidR="00CB455E" w:rsidRPr="00CB455E" w:rsidRDefault="00CB455E" w:rsidP="00CB455E">
      <w:pPr>
        <w:pStyle w:val="BodyText"/>
        <w:numPr>
          <w:ilvl w:val="0"/>
          <w:numId w:val="25"/>
        </w:numPr>
        <w:spacing w:after="0" w:line="240" w:lineRule="auto"/>
        <w:ind w:hanging="720"/>
        <w:jc w:val="both"/>
        <w:rPr>
          <w:rFonts w:ascii="Times New Roman" w:hAnsi="Times New Roman" w:cs="Times New Roman"/>
          <w:sz w:val="24"/>
          <w:szCs w:val="24"/>
        </w:rPr>
      </w:pPr>
      <w:r w:rsidRPr="00CB455E">
        <w:rPr>
          <w:rFonts w:ascii="Times New Roman" w:hAnsi="Times New Roman" w:cs="Times New Roman"/>
          <w:sz w:val="24"/>
          <w:szCs w:val="24"/>
        </w:rPr>
        <w:t xml:space="preserve">We may only use personal data relating to criminal convictions where the law allows us to do so. This will usually be where such processing is necessary to carry out our obligations and </w:t>
      </w:r>
      <w:proofErr w:type="gramStart"/>
      <w:r w:rsidRPr="00CB455E">
        <w:rPr>
          <w:rFonts w:ascii="Times New Roman" w:hAnsi="Times New Roman" w:cs="Times New Roman"/>
          <w:sz w:val="24"/>
          <w:szCs w:val="24"/>
        </w:rPr>
        <w:t>provided</w:t>
      </w:r>
      <w:proofErr w:type="gramEnd"/>
      <w:r w:rsidRPr="00CB455E">
        <w:rPr>
          <w:rFonts w:ascii="Times New Roman" w:hAnsi="Times New Roman" w:cs="Times New Roman"/>
          <w:sz w:val="24"/>
          <w:szCs w:val="24"/>
        </w:rPr>
        <w:t xml:space="preserve"> we do so in line with our data protection policy.</w:t>
      </w:r>
    </w:p>
    <w:p w14:paraId="70F09726" w14:textId="77777777" w:rsidR="00CB455E" w:rsidRPr="00CB455E" w:rsidRDefault="00CB455E" w:rsidP="00CB455E">
      <w:pPr>
        <w:pStyle w:val="BodyText"/>
        <w:numPr>
          <w:ilvl w:val="0"/>
          <w:numId w:val="25"/>
        </w:numPr>
        <w:spacing w:after="0" w:line="240" w:lineRule="auto"/>
        <w:ind w:hanging="720"/>
        <w:jc w:val="both"/>
        <w:rPr>
          <w:rFonts w:ascii="Times New Roman" w:hAnsi="Times New Roman" w:cs="Times New Roman"/>
          <w:sz w:val="24"/>
          <w:szCs w:val="24"/>
        </w:rPr>
      </w:pPr>
      <w:r w:rsidRPr="00CB455E">
        <w:rPr>
          <w:rFonts w:ascii="Times New Roman" w:hAnsi="Times New Roman" w:cs="Times New Roman"/>
          <w:sz w:val="24"/>
          <w:szCs w:val="24"/>
        </w:rPr>
        <w:t>Less commonly, we may use personal data relating to criminal convictions where it is necessary in relation to legal claims, where it is necessary to protect your interests (or someone else’s interests) and you are not capable of giving your consent, or where you have already made the information public.</w:t>
      </w:r>
    </w:p>
    <w:p w14:paraId="58E37AE0" w14:textId="08BAA925" w:rsidR="00CB455E" w:rsidRPr="00CB455E" w:rsidRDefault="00CB455E" w:rsidP="00CB455E">
      <w:pPr>
        <w:pStyle w:val="BodyText"/>
        <w:numPr>
          <w:ilvl w:val="0"/>
          <w:numId w:val="25"/>
        </w:numPr>
        <w:spacing w:after="0" w:line="240" w:lineRule="auto"/>
        <w:ind w:hanging="720"/>
        <w:jc w:val="both"/>
        <w:rPr>
          <w:rFonts w:ascii="Times New Roman" w:hAnsi="Times New Roman" w:cs="Times New Roman"/>
          <w:b/>
          <w:sz w:val="24"/>
          <w:szCs w:val="24"/>
        </w:rPr>
      </w:pPr>
      <w:r w:rsidRPr="00CB455E">
        <w:rPr>
          <w:rFonts w:ascii="Times New Roman" w:hAnsi="Times New Roman" w:cs="Times New Roman"/>
          <w:sz w:val="24"/>
          <w:szCs w:val="24"/>
        </w:rPr>
        <w:t xml:space="preserve">We will only collect personal data about criminal convictions if it is appropriate given the nature of the role and where we are legally able to do so. Where appropriate, we will collect personal data about criminal convictions as part of the recruitment process or we may be notified of such personal data directly by you </w:t>
      </w:r>
      <w:proofErr w:type="gramStart"/>
      <w:r w:rsidRPr="00CB455E">
        <w:rPr>
          <w:rFonts w:ascii="Times New Roman" w:hAnsi="Times New Roman" w:cs="Times New Roman"/>
          <w:sz w:val="24"/>
          <w:szCs w:val="24"/>
        </w:rPr>
        <w:t>in the course of</w:t>
      </w:r>
      <w:proofErr w:type="gramEnd"/>
      <w:r w:rsidRPr="00CB455E">
        <w:rPr>
          <w:rFonts w:ascii="Times New Roman" w:hAnsi="Times New Roman" w:cs="Times New Roman"/>
          <w:sz w:val="24"/>
          <w:szCs w:val="24"/>
        </w:rPr>
        <w:t xml:space="preserve"> you working for us. </w:t>
      </w:r>
    </w:p>
    <w:p w14:paraId="6638A177" w14:textId="77777777" w:rsidR="00CB455E" w:rsidRDefault="00CB455E" w:rsidP="00CB455E">
      <w:pPr>
        <w:pStyle w:val="BodyText"/>
        <w:spacing w:after="0" w:line="240" w:lineRule="auto"/>
        <w:ind w:left="0" w:firstLine="0"/>
        <w:jc w:val="both"/>
        <w:rPr>
          <w:rFonts w:ascii="Times New Roman" w:hAnsi="Times New Roman" w:cs="Times New Roman"/>
          <w:b/>
          <w:sz w:val="24"/>
          <w:szCs w:val="24"/>
        </w:rPr>
      </w:pPr>
    </w:p>
    <w:p w14:paraId="29EDB6C6" w14:textId="7BF7A317" w:rsidR="00CB455E" w:rsidRPr="00CB455E" w:rsidRDefault="00CB455E" w:rsidP="00CB455E">
      <w:pPr>
        <w:pStyle w:val="BodyText"/>
        <w:spacing w:after="0" w:line="240" w:lineRule="auto"/>
        <w:ind w:left="0" w:firstLine="0"/>
        <w:jc w:val="both"/>
        <w:rPr>
          <w:rFonts w:ascii="Times New Roman" w:hAnsi="Times New Roman" w:cs="Times New Roman"/>
          <w:b/>
          <w:sz w:val="24"/>
          <w:szCs w:val="24"/>
        </w:rPr>
      </w:pPr>
      <w:r w:rsidRPr="00CB455E">
        <w:rPr>
          <w:rFonts w:ascii="Times New Roman" w:hAnsi="Times New Roman" w:cs="Times New Roman"/>
          <w:b/>
          <w:sz w:val="24"/>
          <w:szCs w:val="24"/>
        </w:rPr>
        <w:t>What is the legal basis for processing your personal data?</w:t>
      </w:r>
    </w:p>
    <w:p w14:paraId="1F8983C7" w14:textId="77777777" w:rsidR="00CB455E" w:rsidRPr="00CB455E" w:rsidRDefault="00CB455E" w:rsidP="00CB455E">
      <w:pPr>
        <w:pStyle w:val="BodyText"/>
        <w:spacing w:after="0" w:line="240" w:lineRule="auto"/>
        <w:ind w:left="0" w:firstLine="0"/>
        <w:jc w:val="both"/>
        <w:rPr>
          <w:rFonts w:ascii="Times New Roman" w:hAnsi="Times New Roman" w:cs="Times New Roman"/>
          <w:sz w:val="24"/>
          <w:szCs w:val="24"/>
        </w:rPr>
      </w:pPr>
      <w:r w:rsidRPr="00CB455E">
        <w:rPr>
          <w:rFonts w:ascii="Times New Roman" w:hAnsi="Times New Roman" w:cs="Times New Roman"/>
          <w:sz w:val="24"/>
          <w:szCs w:val="24"/>
        </w:rPr>
        <w:t xml:space="preserve">Some of our processing is necessary for compliance with a legal obligation.  </w:t>
      </w:r>
    </w:p>
    <w:p w14:paraId="79912575" w14:textId="77777777" w:rsidR="00CB455E" w:rsidRPr="00CB455E" w:rsidRDefault="00CB455E" w:rsidP="00CB455E">
      <w:pPr>
        <w:pStyle w:val="BodyText"/>
        <w:spacing w:after="0" w:line="240" w:lineRule="auto"/>
        <w:ind w:left="0" w:firstLine="0"/>
        <w:jc w:val="both"/>
        <w:rPr>
          <w:rFonts w:ascii="Times New Roman" w:hAnsi="Times New Roman" w:cs="Times New Roman"/>
          <w:sz w:val="24"/>
          <w:szCs w:val="24"/>
        </w:rPr>
      </w:pPr>
      <w:r w:rsidRPr="00CB455E">
        <w:rPr>
          <w:rFonts w:ascii="Times New Roman" w:hAnsi="Times New Roman" w:cs="Times New Roman"/>
          <w:sz w:val="24"/>
          <w:szCs w:val="24"/>
        </w:rPr>
        <w:t xml:space="preserve">We may also process data if it is necessary for the performance of a contract with you, or to take steps to </w:t>
      </w:r>
      <w:proofErr w:type="gramStart"/>
      <w:r w:rsidRPr="00CB455E">
        <w:rPr>
          <w:rFonts w:ascii="Times New Roman" w:hAnsi="Times New Roman" w:cs="Times New Roman"/>
          <w:sz w:val="24"/>
          <w:szCs w:val="24"/>
        </w:rPr>
        <w:t>enter into</w:t>
      </w:r>
      <w:proofErr w:type="gramEnd"/>
      <w:r w:rsidRPr="00CB455E">
        <w:rPr>
          <w:rFonts w:ascii="Times New Roman" w:hAnsi="Times New Roman" w:cs="Times New Roman"/>
          <w:sz w:val="24"/>
          <w:szCs w:val="24"/>
        </w:rPr>
        <w:t xml:space="preserve"> a contract.  </w:t>
      </w:r>
    </w:p>
    <w:p w14:paraId="153EADA8" w14:textId="77777777" w:rsidR="00AB6DEE" w:rsidRDefault="00AB6DEE" w:rsidP="00CB455E">
      <w:pPr>
        <w:pStyle w:val="BodyText"/>
        <w:spacing w:after="0" w:line="240" w:lineRule="auto"/>
        <w:ind w:left="0" w:firstLine="0"/>
        <w:jc w:val="both"/>
        <w:rPr>
          <w:rFonts w:ascii="Times New Roman" w:hAnsi="Times New Roman" w:cs="Times New Roman"/>
          <w:sz w:val="24"/>
          <w:szCs w:val="24"/>
        </w:rPr>
      </w:pPr>
    </w:p>
    <w:p w14:paraId="5056F43C" w14:textId="381EEB89" w:rsidR="00CB455E" w:rsidRPr="00CB455E" w:rsidRDefault="00CB455E" w:rsidP="00CB455E">
      <w:pPr>
        <w:pStyle w:val="BodyText"/>
        <w:spacing w:after="0" w:line="240" w:lineRule="auto"/>
        <w:ind w:left="0" w:firstLine="0"/>
        <w:jc w:val="both"/>
        <w:rPr>
          <w:rFonts w:ascii="Times New Roman" w:hAnsi="Times New Roman" w:cs="Times New Roman"/>
          <w:sz w:val="24"/>
          <w:szCs w:val="24"/>
        </w:rPr>
      </w:pPr>
      <w:r w:rsidRPr="00CB455E">
        <w:rPr>
          <w:rFonts w:ascii="Times New Roman" w:hAnsi="Times New Roman" w:cs="Times New Roman"/>
          <w:sz w:val="24"/>
          <w:szCs w:val="24"/>
        </w:rPr>
        <w:t xml:space="preserve">We will also process your data </w:t>
      </w:r>
      <w:proofErr w:type="gramStart"/>
      <w:r w:rsidRPr="00CB455E">
        <w:rPr>
          <w:rFonts w:ascii="Times New Roman" w:hAnsi="Times New Roman" w:cs="Times New Roman"/>
          <w:sz w:val="24"/>
          <w:szCs w:val="24"/>
        </w:rPr>
        <w:t>in order to</w:t>
      </w:r>
      <w:proofErr w:type="gramEnd"/>
      <w:r w:rsidRPr="00CB455E">
        <w:rPr>
          <w:rFonts w:ascii="Times New Roman" w:hAnsi="Times New Roman" w:cs="Times New Roman"/>
          <w:sz w:val="24"/>
          <w:szCs w:val="24"/>
        </w:rPr>
        <w:t xml:space="preserve"> assist you in fulfilling your role in the council including administrative support or if processing is necessary for compliance with a legal obligation.</w:t>
      </w:r>
    </w:p>
    <w:p w14:paraId="347F74D5" w14:textId="77777777" w:rsidR="00CB455E" w:rsidRDefault="00CB455E" w:rsidP="00CB455E">
      <w:pPr>
        <w:pStyle w:val="BodyText"/>
        <w:spacing w:after="0" w:line="240" w:lineRule="auto"/>
        <w:ind w:left="0" w:firstLine="0"/>
        <w:jc w:val="both"/>
        <w:rPr>
          <w:rFonts w:ascii="Times New Roman" w:hAnsi="Times New Roman" w:cs="Times New Roman"/>
          <w:b/>
          <w:sz w:val="24"/>
          <w:szCs w:val="24"/>
        </w:rPr>
      </w:pPr>
    </w:p>
    <w:p w14:paraId="32E49004" w14:textId="259732AA" w:rsidR="00CB455E" w:rsidRPr="00CB455E" w:rsidRDefault="00CB455E" w:rsidP="00CB455E">
      <w:pPr>
        <w:pStyle w:val="BodyText"/>
        <w:spacing w:after="0" w:line="240" w:lineRule="auto"/>
        <w:ind w:left="0" w:firstLine="0"/>
        <w:jc w:val="both"/>
        <w:rPr>
          <w:rFonts w:ascii="Times New Roman" w:hAnsi="Times New Roman" w:cs="Times New Roman"/>
          <w:b/>
          <w:sz w:val="24"/>
          <w:szCs w:val="24"/>
        </w:rPr>
      </w:pPr>
      <w:r w:rsidRPr="00CB455E">
        <w:rPr>
          <w:rFonts w:ascii="Times New Roman" w:hAnsi="Times New Roman" w:cs="Times New Roman"/>
          <w:b/>
          <w:sz w:val="24"/>
          <w:szCs w:val="24"/>
        </w:rPr>
        <w:t>Sharing your personal data</w:t>
      </w:r>
    </w:p>
    <w:p w14:paraId="0575CAB7" w14:textId="77777777" w:rsidR="00CB455E" w:rsidRPr="00CB455E" w:rsidRDefault="00CB455E" w:rsidP="00CB455E">
      <w:pPr>
        <w:pStyle w:val="BodyText"/>
        <w:spacing w:after="0" w:line="240" w:lineRule="auto"/>
        <w:ind w:left="0" w:firstLine="0"/>
        <w:jc w:val="both"/>
        <w:rPr>
          <w:rFonts w:ascii="Times New Roman" w:hAnsi="Times New Roman" w:cs="Times New Roman"/>
          <w:sz w:val="24"/>
          <w:szCs w:val="24"/>
        </w:rPr>
      </w:pPr>
      <w:r w:rsidRPr="00CB455E">
        <w:rPr>
          <w:rFonts w:ascii="Times New Roman" w:hAnsi="Times New Roman" w:cs="Times New Roman"/>
          <w:sz w:val="24"/>
          <w:szCs w:val="24"/>
        </w:rPr>
        <w:t>Your personal data will only be shared with third parties including other data controllers where it is necessary for the performance of the data controllers’ tasks or where you first give us your prior consent.  It is likely that we will need to share your data with:</w:t>
      </w:r>
    </w:p>
    <w:p w14:paraId="12EE791E" w14:textId="26048FDE" w:rsidR="00CB455E" w:rsidRPr="00CB455E" w:rsidRDefault="00CB455E" w:rsidP="00CB455E">
      <w:pPr>
        <w:pStyle w:val="BodyText"/>
        <w:numPr>
          <w:ilvl w:val="0"/>
          <w:numId w:val="24"/>
        </w:numPr>
        <w:spacing w:after="0" w:line="240" w:lineRule="auto"/>
        <w:ind w:left="720" w:hanging="720"/>
        <w:jc w:val="both"/>
        <w:rPr>
          <w:rFonts w:ascii="Times New Roman" w:hAnsi="Times New Roman" w:cs="Times New Roman"/>
          <w:sz w:val="24"/>
          <w:szCs w:val="24"/>
        </w:rPr>
      </w:pPr>
      <w:r w:rsidRPr="00CB455E">
        <w:rPr>
          <w:rFonts w:ascii="Times New Roman" w:hAnsi="Times New Roman" w:cs="Times New Roman"/>
          <w:sz w:val="24"/>
          <w:szCs w:val="24"/>
        </w:rPr>
        <w:t>Our agents, suppliers and contractors. For example, we may ask a commercial provider to manage our HR/ payroll functions, or to maintain our database software;</w:t>
      </w:r>
    </w:p>
    <w:p w14:paraId="61A934EF" w14:textId="77777777" w:rsidR="00CB455E" w:rsidRPr="00CB455E" w:rsidRDefault="00CB455E" w:rsidP="00CB455E">
      <w:pPr>
        <w:pStyle w:val="BodyText"/>
        <w:numPr>
          <w:ilvl w:val="0"/>
          <w:numId w:val="24"/>
        </w:numPr>
        <w:spacing w:after="0" w:line="240" w:lineRule="auto"/>
        <w:ind w:left="720" w:hanging="720"/>
        <w:jc w:val="both"/>
        <w:rPr>
          <w:rFonts w:ascii="Times New Roman" w:hAnsi="Times New Roman" w:cs="Times New Roman"/>
          <w:sz w:val="24"/>
          <w:szCs w:val="24"/>
        </w:rPr>
      </w:pPr>
      <w:r w:rsidRPr="00CB455E">
        <w:rPr>
          <w:rFonts w:ascii="Times New Roman" w:hAnsi="Times New Roman" w:cs="Times New Roman"/>
          <w:sz w:val="24"/>
          <w:szCs w:val="24"/>
        </w:rPr>
        <w:t>Other persons or organisations operating within local community.</w:t>
      </w:r>
    </w:p>
    <w:p w14:paraId="3360A824" w14:textId="77777777" w:rsidR="00CB455E" w:rsidRPr="00CB455E" w:rsidRDefault="00CB455E" w:rsidP="00CB455E">
      <w:pPr>
        <w:pStyle w:val="BodyText"/>
        <w:numPr>
          <w:ilvl w:val="0"/>
          <w:numId w:val="24"/>
        </w:numPr>
        <w:spacing w:after="0" w:line="240" w:lineRule="auto"/>
        <w:ind w:left="720" w:hanging="720"/>
        <w:jc w:val="both"/>
        <w:rPr>
          <w:rFonts w:ascii="Times New Roman" w:hAnsi="Times New Roman" w:cs="Times New Roman"/>
          <w:sz w:val="24"/>
          <w:szCs w:val="24"/>
        </w:rPr>
      </w:pPr>
      <w:r w:rsidRPr="00CB455E">
        <w:rPr>
          <w:rFonts w:ascii="Times New Roman" w:hAnsi="Times New Roman" w:cs="Times New Roman"/>
          <w:sz w:val="24"/>
          <w:szCs w:val="24"/>
        </w:rPr>
        <w:t xml:space="preserve">Other data controllers, such as local authorities, public authorities, central government and agencies such as HMRC and DVLA </w:t>
      </w:r>
    </w:p>
    <w:p w14:paraId="1E1F3576" w14:textId="77777777" w:rsidR="00CB455E" w:rsidRPr="00CB455E" w:rsidRDefault="00CB455E" w:rsidP="00CB455E">
      <w:pPr>
        <w:pStyle w:val="BodyText"/>
        <w:numPr>
          <w:ilvl w:val="0"/>
          <w:numId w:val="24"/>
        </w:numPr>
        <w:spacing w:after="0" w:line="240" w:lineRule="auto"/>
        <w:ind w:left="720" w:hanging="720"/>
        <w:jc w:val="both"/>
        <w:rPr>
          <w:rFonts w:ascii="Times New Roman" w:hAnsi="Times New Roman" w:cs="Times New Roman"/>
          <w:sz w:val="24"/>
          <w:szCs w:val="24"/>
        </w:rPr>
      </w:pPr>
      <w:r w:rsidRPr="00CB455E">
        <w:rPr>
          <w:rFonts w:ascii="Times New Roman" w:hAnsi="Times New Roman" w:cs="Times New Roman"/>
          <w:sz w:val="24"/>
          <w:szCs w:val="24"/>
        </w:rPr>
        <w:t>Staff pension providers</w:t>
      </w:r>
    </w:p>
    <w:p w14:paraId="2E52B52D" w14:textId="02C9FA29" w:rsidR="00CB455E" w:rsidRPr="00CB455E" w:rsidRDefault="00CB455E" w:rsidP="00CB455E">
      <w:pPr>
        <w:pStyle w:val="BodyText"/>
        <w:numPr>
          <w:ilvl w:val="0"/>
          <w:numId w:val="24"/>
        </w:numPr>
        <w:spacing w:after="0" w:line="240" w:lineRule="auto"/>
        <w:ind w:left="720" w:hanging="720"/>
        <w:jc w:val="both"/>
        <w:rPr>
          <w:rFonts w:ascii="Times New Roman" w:hAnsi="Times New Roman" w:cs="Times New Roman"/>
          <w:sz w:val="24"/>
          <w:szCs w:val="24"/>
        </w:rPr>
      </w:pPr>
      <w:r w:rsidRPr="00CB455E">
        <w:rPr>
          <w:rFonts w:ascii="Times New Roman" w:hAnsi="Times New Roman" w:cs="Times New Roman"/>
          <w:sz w:val="24"/>
          <w:szCs w:val="24"/>
        </w:rPr>
        <w:t>Former and prospective employers</w:t>
      </w:r>
    </w:p>
    <w:p w14:paraId="35FD59DD" w14:textId="77777777" w:rsidR="00CB455E" w:rsidRPr="00CB455E" w:rsidRDefault="00CB455E" w:rsidP="00CB455E">
      <w:pPr>
        <w:pStyle w:val="BodyText"/>
        <w:numPr>
          <w:ilvl w:val="0"/>
          <w:numId w:val="24"/>
        </w:numPr>
        <w:spacing w:after="0" w:line="240" w:lineRule="auto"/>
        <w:ind w:left="720" w:hanging="720"/>
        <w:jc w:val="both"/>
        <w:rPr>
          <w:rFonts w:ascii="Times New Roman" w:hAnsi="Times New Roman" w:cs="Times New Roman"/>
          <w:sz w:val="24"/>
          <w:szCs w:val="24"/>
        </w:rPr>
      </w:pPr>
      <w:r w:rsidRPr="00CB455E">
        <w:rPr>
          <w:rFonts w:ascii="Times New Roman" w:hAnsi="Times New Roman" w:cs="Times New Roman"/>
          <w:sz w:val="24"/>
          <w:szCs w:val="24"/>
        </w:rPr>
        <w:t>DBS services suppliers</w:t>
      </w:r>
    </w:p>
    <w:p w14:paraId="536D36F2" w14:textId="77777777" w:rsidR="00CB455E" w:rsidRPr="00CB455E" w:rsidRDefault="00CB455E" w:rsidP="00CB455E">
      <w:pPr>
        <w:pStyle w:val="BodyText"/>
        <w:numPr>
          <w:ilvl w:val="0"/>
          <w:numId w:val="24"/>
        </w:numPr>
        <w:spacing w:after="0" w:line="240" w:lineRule="auto"/>
        <w:ind w:left="720" w:hanging="720"/>
        <w:jc w:val="both"/>
        <w:rPr>
          <w:rFonts w:ascii="Times New Roman" w:hAnsi="Times New Roman" w:cs="Times New Roman"/>
          <w:sz w:val="24"/>
          <w:szCs w:val="24"/>
        </w:rPr>
      </w:pPr>
      <w:r w:rsidRPr="00CB455E">
        <w:rPr>
          <w:rFonts w:ascii="Times New Roman" w:hAnsi="Times New Roman" w:cs="Times New Roman"/>
          <w:sz w:val="24"/>
          <w:szCs w:val="24"/>
        </w:rPr>
        <w:t>Payroll services providers</w:t>
      </w:r>
    </w:p>
    <w:p w14:paraId="1FE1BC94" w14:textId="77777777" w:rsidR="00CB455E" w:rsidRPr="00CB455E" w:rsidRDefault="00CB455E" w:rsidP="00CB455E">
      <w:pPr>
        <w:pStyle w:val="BodyText"/>
        <w:numPr>
          <w:ilvl w:val="0"/>
          <w:numId w:val="24"/>
        </w:numPr>
        <w:spacing w:after="0" w:line="240" w:lineRule="auto"/>
        <w:ind w:left="720" w:hanging="720"/>
        <w:jc w:val="both"/>
        <w:rPr>
          <w:rFonts w:ascii="Times New Roman" w:hAnsi="Times New Roman" w:cs="Times New Roman"/>
          <w:sz w:val="24"/>
          <w:szCs w:val="24"/>
        </w:rPr>
      </w:pPr>
      <w:r w:rsidRPr="00CB455E">
        <w:rPr>
          <w:rFonts w:ascii="Times New Roman" w:hAnsi="Times New Roman" w:cs="Times New Roman"/>
          <w:sz w:val="24"/>
          <w:szCs w:val="24"/>
        </w:rPr>
        <w:t>Recruitment Agencies</w:t>
      </w:r>
    </w:p>
    <w:p w14:paraId="320C4B5D" w14:textId="77777777" w:rsidR="00CB455E" w:rsidRPr="00CB455E" w:rsidRDefault="00CB455E" w:rsidP="00CB455E">
      <w:pPr>
        <w:pStyle w:val="BodyText"/>
        <w:numPr>
          <w:ilvl w:val="0"/>
          <w:numId w:val="24"/>
        </w:numPr>
        <w:spacing w:after="0" w:line="240" w:lineRule="auto"/>
        <w:ind w:left="720" w:hanging="720"/>
        <w:jc w:val="both"/>
        <w:rPr>
          <w:rFonts w:ascii="Times New Roman" w:hAnsi="Times New Roman" w:cs="Times New Roman"/>
          <w:sz w:val="24"/>
          <w:szCs w:val="24"/>
        </w:rPr>
      </w:pPr>
      <w:r w:rsidRPr="00CB455E">
        <w:rPr>
          <w:rFonts w:ascii="Times New Roman" w:hAnsi="Times New Roman" w:cs="Times New Roman"/>
          <w:sz w:val="24"/>
          <w:szCs w:val="24"/>
        </w:rPr>
        <w:t>Credit reference agencies</w:t>
      </w:r>
    </w:p>
    <w:p w14:paraId="1CB40135" w14:textId="77777777" w:rsidR="00CB455E" w:rsidRPr="00CB455E" w:rsidRDefault="00CB455E" w:rsidP="00CB455E">
      <w:pPr>
        <w:pStyle w:val="BodyText"/>
        <w:numPr>
          <w:ilvl w:val="0"/>
          <w:numId w:val="24"/>
        </w:numPr>
        <w:spacing w:after="0" w:line="240" w:lineRule="auto"/>
        <w:ind w:left="720" w:hanging="720"/>
        <w:jc w:val="both"/>
        <w:rPr>
          <w:rFonts w:ascii="Times New Roman" w:hAnsi="Times New Roman" w:cs="Times New Roman"/>
          <w:sz w:val="24"/>
          <w:szCs w:val="24"/>
        </w:rPr>
      </w:pPr>
      <w:r w:rsidRPr="00CB455E">
        <w:rPr>
          <w:rFonts w:ascii="Times New Roman" w:hAnsi="Times New Roman" w:cs="Times New Roman"/>
          <w:sz w:val="24"/>
          <w:szCs w:val="24"/>
        </w:rPr>
        <w:t>Professional advisors</w:t>
      </w:r>
    </w:p>
    <w:p w14:paraId="409F209A" w14:textId="77777777" w:rsidR="00CB455E" w:rsidRPr="00CB455E" w:rsidRDefault="00CB455E" w:rsidP="00CB455E">
      <w:pPr>
        <w:pStyle w:val="BodyText"/>
        <w:numPr>
          <w:ilvl w:val="0"/>
          <w:numId w:val="24"/>
        </w:numPr>
        <w:spacing w:after="0" w:line="240" w:lineRule="auto"/>
        <w:ind w:left="720" w:hanging="720"/>
        <w:jc w:val="both"/>
        <w:rPr>
          <w:rFonts w:ascii="Times New Roman" w:hAnsi="Times New Roman" w:cs="Times New Roman"/>
          <w:sz w:val="24"/>
          <w:szCs w:val="24"/>
        </w:rPr>
      </w:pPr>
      <w:r w:rsidRPr="00CB455E">
        <w:rPr>
          <w:rFonts w:ascii="Times New Roman" w:hAnsi="Times New Roman" w:cs="Times New Roman"/>
          <w:sz w:val="24"/>
          <w:szCs w:val="24"/>
        </w:rPr>
        <w:t>Trade unions or employee representatives</w:t>
      </w:r>
    </w:p>
    <w:p w14:paraId="33B27F53" w14:textId="77777777" w:rsidR="00CB455E" w:rsidRPr="00CB455E" w:rsidRDefault="00CB455E" w:rsidP="00CB455E">
      <w:pPr>
        <w:pStyle w:val="BodyText"/>
        <w:spacing w:after="0" w:line="240" w:lineRule="auto"/>
        <w:ind w:left="0" w:firstLine="0"/>
        <w:jc w:val="both"/>
        <w:rPr>
          <w:rFonts w:ascii="Times New Roman" w:hAnsi="Times New Roman" w:cs="Times New Roman"/>
          <w:sz w:val="24"/>
          <w:szCs w:val="24"/>
        </w:rPr>
      </w:pPr>
    </w:p>
    <w:p w14:paraId="61CB62A6" w14:textId="77777777" w:rsidR="00CB455E" w:rsidRPr="00CB455E" w:rsidRDefault="00CB455E" w:rsidP="00CB455E">
      <w:pPr>
        <w:pStyle w:val="BodyText"/>
        <w:keepNext/>
        <w:spacing w:after="0" w:line="240" w:lineRule="auto"/>
        <w:ind w:left="0" w:firstLine="0"/>
        <w:jc w:val="both"/>
        <w:rPr>
          <w:rFonts w:ascii="Times New Roman" w:hAnsi="Times New Roman" w:cs="Times New Roman"/>
          <w:b/>
          <w:sz w:val="24"/>
          <w:szCs w:val="24"/>
        </w:rPr>
      </w:pPr>
      <w:r w:rsidRPr="00CB455E">
        <w:rPr>
          <w:rFonts w:ascii="Times New Roman" w:hAnsi="Times New Roman" w:cs="Times New Roman"/>
          <w:b/>
          <w:sz w:val="24"/>
          <w:szCs w:val="24"/>
        </w:rPr>
        <w:t>How long do we keep your personal data?</w:t>
      </w:r>
    </w:p>
    <w:p w14:paraId="52946FCB" w14:textId="1A058C51" w:rsidR="00CB455E" w:rsidRPr="00CB455E" w:rsidRDefault="00CB455E" w:rsidP="00CB455E">
      <w:pPr>
        <w:pStyle w:val="BodyText"/>
        <w:spacing w:after="0" w:line="240" w:lineRule="auto"/>
        <w:ind w:left="0" w:firstLine="0"/>
        <w:jc w:val="both"/>
        <w:rPr>
          <w:rFonts w:ascii="Times New Roman" w:hAnsi="Times New Roman" w:cs="Times New Roman"/>
          <w:sz w:val="24"/>
          <w:szCs w:val="24"/>
        </w:rPr>
      </w:pPr>
      <w:r w:rsidRPr="00CB455E">
        <w:rPr>
          <w:rFonts w:ascii="Times New Roman" w:hAnsi="Times New Roman" w:cs="Times New Roman"/>
          <w:sz w:val="24"/>
          <w:szCs w:val="24"/>
        </w:rPr>
        <w:t xml:space="preserve">We will keep some records permanently if we are legally required to do so.  We may keep some other records for an extended </w:t>
      </w:r>
      <w:proofErr w:type="gramStart"/>
      <w:r w:rsidRPr="00CB455E">
        <w:rPr>
          <w:rFonts w:ascii="Times New Roman" w:hAnsi="Times New Roman" w:cs="Times New Roman"/>
          <w:sz w:val="24"/>
          <w:szCs w:val="24"/>
        </w:rPr>
        <w:t>period of time</w:t>
      </w:r>
      <w:proofErr w:type="gramEnd"/>
      <w:r w:rsidRPr="00CB455E">
        <w:rPr>
          <w:rFonts w:ascii="Times New Roman" w:hAnsi="Times New Roman" w:cs="Times New Roman"/>
          <w:sz w:val="24"/>
          <w:szCs w:val="24"/>
        </w:rPr>
        <w:t xml:space="preserve">. For example, it is currently best practice to keep financial records for a minimum period of 8 years to support HMRC audits or provide tax information.  We may have legal obligations to retain some data in connection with our statutory obligations as a public authority.  The council is permitted to retain data </w:t>
      </w:r>
      <w:proofErr w:type="gramStart"/>
      <w:r w:rsidRPr="00CB455E">
        <w:rPr>
          <w:rFonts w:ascii="Times New Roman" w:hAnsi="Times New Roman" w:cs="Times New Roman"/>
          <w:sz w:val="24"/>
          <w:szCs w:val="24"/>
        </w:rPr>
        <w:t>in order to</w:t>
      </w:r>
      <w:proofErr w:type="gramEnd"/>
      <w:r w:rsidRPr="00CB455E">
        <w:rPr>
          <w:rFonts w:ascii="Times New Roman" w:hAnsi="Times New Roman" w:cs="Times New Roman"/>
          <w:sz w:val="24"/>
          <w:szCs w:val="24"/>
        </w:rPr>
        <w:t xml:space="preserve"> defend or pursue claims.  In some cases, the law imposes a time limit for such claims (for example 3 years for personal injury claims or 6 years for contract claims).  We will retain some personal data for this purpose </w:t>
      </w:r>
      <w:proofErr w:type="gramStart"/>
      <w:r w:rsidRPr="00CB455E">
        <w:rPr>
          <w:rFonts w:ascii="Times New Roman" w:hAnsi="Times New Roman" w:cs="Times New Roman"/>
          <w:sz w:val="24"/>
          <w:szCs w:val="24"/>
        </w:rPr>
        <w:t>as long as</w:t>
      </w:r>
      <w:proofErr w:type="gramEnd"/>
      <w:r w:rsidRPr="00CB455E">
        <w:rPr>
          <w:rFonts w:ascii="Times New Roman" w:hAnsi="Times New Roman" w:cs="Times New Roman"/>
          <w:sz w:val="24"/>
          <w:szCs w:val="24"/>
        </w:rPr>
        <w:t xml:space="preserve"> we believe it is necessary to be able to defend or pursue a claim.  In general, we will endeavour to keep data only for as long as we need it.  This means that we will delete it when it is no longer needed.</w:t>
      </w:r>
    </w:p>
    <w:p w14:paraId="11364FAC" w14:textId="77777777" w:rsidR="00CB455E" w:rsidRDefault="00CB455E" w:rsidP="00CB455E">
      <w:pPr>
        <w:widowControl w:val="0"/>
        <w:autoSpaceDE w:val="0"/>
        <w:autoSpaceDN w:val="0"/>
        <w:adjustRightInd w:val="0"/>
        <w:spacing w:after="0" w:line="240" w:lineRule="auto"/>
        <w:jc w:val="both"/>
        <w:rPr>
          <w:rFonts w:ascii="Times New Roman" w:hAnsi="Times New Roman"/>
          <w:b/>
          <w:bCs/>
          <w:color w:val="000000"/>
          <w:sz w:val="24"/>
          <w:szCs w:val="24"/>
        </w:rPr>
      </w:pPr>
    </w:p>
    <w:p w14:paraId="23919165" w14:textId="198EAAAC" w:rsidR="00CB455E" w:rsidRPr="00CB455E" w:rsidRDefault="00CB455E" w:rsidP="00CB455E">
      <w:pPr>
        <w:widowControl w:val="0"/>
        <w:autoSpaceDE w:val="0"/>
        <w:autoSpaceDN w:val="0"/>
        <w:adjustRightInd w:val="0"/>
        <w:spacing w:after="0" w:line="240" w:lineRule="auto"/>
        <w:jc w:val="both"/>
        <w:rPr>
          <w:rFonts w:ascii="Times New Roman" w:hAnsi="Times New Roman"/>
          <w:b/>
          <w:bCs/>
          <w:color w:val="000000"/>
          <w:sz w:val="24"/>
          <w:szCs w:val="24"/>
        </w:rPr>
      </w:pPr>
      <w:r w:rsidRPr="00CB455E">
        <w:rPr>
          <w:rFonts w:ascii="Times New Roman" w:hAnsi="Times New Roman"/>
          <w:b/>
          <w:bCs/>
          <w:color w:val="000000"/>
          <w:sz w:val="24"/>
          <w:szCs w:val="24"/>
        </w:rPr>
        <w:t xml:space="preserve">Your responsibilities </w:t>
      </w:r>
    </w:p>
    <w:p w14:paraId="22839095" w14:textId="77777777" w:rsidR="00CB455E" w:rsidRPr="00CB455E" w:rsidRDefault="00CB455E" w:rsidP="00CB455E">
      <w:pPr>
        <w:pStyle w:val="BodyText"/>
        <w:spacing w:after="0" w:line="240" w:lineRule="auto"/>
        <w:ind w:left="0" w:firstLine="0"/>
        <w:jc w:val="both"/>
        <w:rPr>
          <w:rFonts w:ascii="Times New Roman" w:hAnsi="Times New Roman" w:cs="Times New Roman"/>
          <w:sz w:val="24"/>
          <w:szCs w:val="24"/>
        </w:rPr>
      </w:pPr>
      <w:r w:rsidRPr="00CB455E">
        <w:rPr>
          <w:rFonts w:ascii="Times New Roman" w:hAnsi="Times New Roman" w:cs="Times New Roman"/>
          <w:sz w:val="24"/>
          <w:szCs w:val="24"/>
        </w:rPr>
        <w:t>It is important that the personal data we hold about you is accurate and current. Please keep us informed if your personal data changes during your working relationship with us.</w:t>
      </w:r>
    </w:p>
    <w:p w14:paraId="3C018090" w14:textId="77777777" w:rsidR="00CB455E" w:rsidRDefault="00CB455E" w:rsidP="00CB455E">
      <w:pPr>
        <w:widowControl w:val="0"/>
        <w:autoSpaceDE w:val="0"/>
        <w:autoSpaceDN w:val="0"/>
        <w:adjustRightInd w:val="0"/>
        <w:spacing w:after="0" w:line="240" w:lineRule="auto"/>
        <w:jc w:val="both"/>
        <w:rPr>
          <w:rFonts w:ascii="Times New Roman" w:hAnsi="Times New Roman"/>
          <w:b/>
          <w:bCs/>
          <w:color w:val="000000"/>
          <w:sz w:val="24"/>
          <w:szCs w:val="24"/>
        </w:rPr>
      </w:pPr>
    </w:p>
    <w:p w14:paraId="2C4E6325" w14:textId="6B9B3307" w:rsidR="00CB455E" w:rsidRPr="00CB455E" w:rsidRDefault="00CB455E" w:rsidP="00CB455E">
      <w:pPr>
        <w:widowControl w:val="0"/>
        <w:autoSpaceDE w:val="0"/>
        <w:autoSpaceDN w:val="0"/>
        <w:adjustRightInd w:val="0"/>
        <w:spacing w:after="0" w:line="240" w:lineRule="auto"/>
        <w:jc w:val="both"/>
        <w:rPr>
          <w:rFonts w:ascii="Times New Roman" w:hAnsi="Times New Roman"/>
          <w:b/>
          <w:bCs/>
          <w:color w:val="000000"/>
          <w:sz w:val="24"/>
          <w:szCs w:val="24"/>
        </w:rPr>
      </w:pPr>
      <w:r w:rsidRPr="00CB455E">
        <w:rPr>
          <w:rFonts w:ascii="Times New Roman" w:hAnsi="Times New Roman"/>
          <w:b/>
          <w:bCs/>
          <w:color w:val="000000"/>
          <w:sz w:val="24"/>
          <w:szCs w:val="24"/>
        </w:rPr>
        <w:t>Your rights in connection with personal data</w:t>
      </w:r>
    </w:p>
    <w:p w14:paraId="563E5310" w14:textId="77777777" w:rsidR="00CB455E" w:rsidRPr="00CB455E" w:rsidRDefault="00CB455E" w:rsidP="00CB455E">
      <w:pPr>
        <w:pStyle w:val="BodyText"/>
        <w:spacing w:after="0" w:line="240" w:lineRule="auto"/>
        <w:ind w:left="0" w:firstLine="0"/>
        <w:jc w:val="both"/>
        <w:rPr>
          <w:rFonts w:ascii="Times New Roman" w:hAnsi="Times New Roman" w:cs="Times New Roman"/>
          <w:sz w:val="24"/>
          <w:szCs w:val="24"/>
        </w:rPr>
      </w:pPr>
      <w:r w:rsidRPr="00CB455E">
        <w:rPr>
          <w:rFonts w:ascii="Times New Roman" w:hAnsi="Times New Roman" w:cs="Times New Roman"/>
          <w:sz w:val="24"/>
          <w:szCs w:val="24"/>
        </w:rPr>
        <w:t>You have the following rights with respect to your personal data: -</w:t>
      </w:r>
    </w:p>
    <w:p w14:paraId="300577BD" w14:textId="77777777" w:rsidR="00CB455E" w:rsidRPr="00CB455E" w:rsidRDefault="00CB455E" w:rsidP="00CB455E">
      <w:pPr>
        <w:pStyle w:val="BodyText"/>
        <w:spacing w:after="0" w:line="240" w:lineRule="auto"/>
        <w:ind w:left="0" w:firstLine="0"/>
        <w:jc w:val="both"/>
        <w:rPr>
          <w:rFonts w:ascii="Times New Roman" w:hAnsi="Times New Roman" w:cs="Times New Roman"/>
          <w:sz w:val="24"/>
          <w:szCs w:val="24"/>
        </w:rPr>
      </w:pPr>
      <w:r w:rsidRPr="00CB455E">
        <w:rPr>
          <w:rFonts w:ascii="Times New Roman" w:hAnsi="Times New Roman" w:cs="Times New Roman"/>
          <w:sz w:val="24"/>
          <w:szCs w:val="24"/>
        </w:rPr>
        <w:t xml:space="preserve">When exercising any of the rights listed below, </w:t>
      </w:r>
      <w:proofErr w:type="gramStart"/>
      <w:r w:rsidRPr="00CB455E">
        <w:rPr>
          <w:rFonts w:ascii="Times New Roman" w:hAnsi="Times New Roman" w:cs="Times New Roman"/>
          <w:sz w:val="24"/>
          <w:szCs w:val="24"/>
        </w:rPr>
        <w:t>in order to</w:t>
      </w:r>
      <w:proofErr w:type="gramEnd"/>
      <w:r w:rsidRPr="00CB455E">
        <w:rPr>
          <w:rFonts w:ascii="Times New Roman" w:hAnsi="Times New Roman" w:cs="Times New Roman"/>
          <w:sz w:val="24"/>
          <w:szCs w:val="24"/>
        </w:rPr>
        <w:t xml:space="preserve"> process your request, we may need to verify your identity for your security.  In such cases we will need you to respond with proof of your identity before you can exercise these rights.</w:t>
      </w:r>
    </w:p>
    <w:p w14:paraId="5CCF48DA" w14:textId="77777777" w:rsidR="00CB455E" w:rsidRPr="00CB455E" w:rsidRDefault="00CB455E" w:rsidP="00CB455E">
      <w:pPr>
        <w:pStyle w:val="BodyText"/>
        <w:numPr>
          <w:ilvl w:val="1"/>
          <w:numId w:val="27"/>
        </w:numPr>
        <w:spacing w:after="0" w:line="240" w:lineRule="auto"/>
        <w:ind w:hanging="720"/>
        <w:jc w:val="both"/>
        <w:rPr>
          <w:rFonts w:ascii="Times New Roman" w:hAnsi="Times New Roman" w:cs="Times New Roman"/>
          <w:b/>
          <w:i/>
          <w:sz w:val="24"/>
          <w:szCs w:val="24"/>
        </w:rPr>
      </w:pPr>
      <w:r w:rsidRPr="00CB455E">
        <w:rPr>
          <w:rFonts w:ascii="Times New Roman" w:hAnsi="Times New Roman" w:cs="Times New Roman"/>
          <w:b/>
          <w:i/>
          <w:sz w:val="24"/>
          <w:szCs w:val="24"/>
        </w:rPr>
        <w:t xml:space="preserve">The right to access personal data we hold </w:t>
      </w:r>
      <w:proofErr w:type="gramStart"/>
      <w:r w:rsidRPr="00CB455E">
        <w:rPr>
          <w:rFonts w:ascii="Times New Roman" w:hAnsi="Times New Roman" w:cs="Times New Roman"/>
          <w:b/>
          <w:i/>
          <w:sz w:val="24"/>
          <w:szCs w:val="24"/>
        </w:rPr>
        <w:t>on</w:t>
      </w:r>
      <w:proofErr w:type="gramEnd"/>
      <w:r w:rsidRPr="00CB455E">
        <w:rPr>
          <w:rFonts w:ascii="Times New Roman" w:hAnsi="Times New Roman" w:cs="Times New Roman"/>
          <w:b/>
          <w:i/>
          <w:sz w:val="24"/>
          <w:szCs w:val="24"/>
        </w:rPr>
        <w:t xml:space="preserve"> you</w:t>
      </w:r>
    </w:p>
    <w:p w14:paraId="172AC012" w14:textId="77777777" w:rsidR="00CB455E" w:rsidRPr="00CB455E" w:rsidRDefault="00CB455E" w:rsidP="00CB455E">
      <w:pPr>
        <w:pStyle w:val="BodyText"/>
        <w:numPr>
          <w:ilvl w:val="0"/>
          <w:numId w:val="25"/>
        </w:numPr>
        <w:spacing w:after="0" w:line="240" w:lineRule="auto"/>
        <w:ind w:hanging="720"/>
        <w:jc w:val="both"/>
        <w:rPr>
          <w:rFonts w:ascii="Times New Roman" w:hAnsi="Times New Roman" w:cs="Times New Roman"/>
          <w:sz w:val="24"/>
          <w:szCs w:val="24"/>
        </w:rPr>
      </w:pPr>
      <w:r w:rsidRPr="00CB455E">
        <w:rPr>
          <w:rFonts w:ascii="Times New Roman" w:hAnsi="Times New Roman" w:cs="Times New Roman"/>
          <w:sz w:val="24"/>
          <w:szCs w:val="24"/>
        </w:rPr>
        <w:t xml:space="preserve">At any point you can contact us to request the personal data we hold </w:t>
      </w:r>
      <w:proofErr w:type="gramStart"/>
      <w:r w:rsidRPr="00CB455E">
        <w:rPr>
          <w:rFonts w:ascii="Times New Roman" w:hAnsi="Times New Roman" w:cs="Times New Roman"/>
          <w:sz w:val="24"/>
          <w:szCs w:val="24"/>
        </w:rPr>
        <w:t>on</w:t>
      </w:r>
      <w:proofErr w:type="gramEnd"/>
      <w:r w:rsidRPr="00CB455E">
        <w:rPr>
          <w:rFonts w:ascii="Times New Roman" w:hAnsi="Times New Roman" w:cs="Times New Roman"/>
          <w:sz w:val="24"/>
          <w:szCs w:val="24"/>
        </w:rPr>
        <w:t xml:space="preserve"> you as well as why we have that personal data, who has access to the personal data and where we obtained the personal data from.  Once we have received your request we will respond within one month. </w:t>
      </w:r>
    </w:p>
    <w:p w14:paraId="5E172317" w14:textId="77777777" w:rsidR="00CB455E" w:rsidRPr="00CB455E" w:rsidRDefault="00CB455E" w:rsidP="00CB455E">
      <w:pPr>
        <w:pStyle w:val="BodyText"/>
        <w:numPr>
          <w:ilvl w:val="0"/>
          <w:numId w:val="25"/>
        </w:numPr>
        <w:spacing w:after="0" w:line="240" w:lineRule="auto"/>
        <w:ind w:hanging="720"/>
        <w:jc w:val="both"/>
        <w:rPr>
          <w:rFonts w:ascii="Times New Roman" w:hAnsi="Times New Roman" w:cs="Times New Roman"/>
          <w:sz w:val="24"/>
          <w:szCs w:val="24"/>
        </w:rPr>
      </w:pPr>
      <w:r w:rsidRPr="00CB455E">
        <w:rPr>
          <w:rFonts w:ascii="Times New Roman" w:hAnsi="Times New Roman" w:cs="Times New Roman"/>
          <w:sz w:val="24"/>
          <w:szCs w:val="24"/>
        </w:rPr>
        <w:t>There are no fees or charges for the first request but additional requests for the same personal data or requests which are manifestly unfounded or excessive may be subject to an administrative fee.</w:t>
      </w:r>
    </w:p>
    <w:p w14:paraId="38AA1E2B" w14:textId="77777777" w:rsidR="00CB455E" w:rsidRPr="00CB455E" w:rsidRDefault="00CB455E" w:rsidP="00CB455E">
      <w:pPr>
        <w:pStyle w:val="BodyText"/>
        <w:numPr>
          <w:ilvl w:val="1"/>
          <w:numId w:val="27"/>
        </w:numPr>
        <w:spacing w:after="0" w:line="240" w:lineRule="auto"/>
        <w:ind w:hanging="720"/>
        <w:jc w:val="both"/>
        <w:rPr>
          <w:rFonts w:ascii="Times New Roman" w:hAnsi="Times New Roman" w:cs="Times New Roman"/>
          <w:b/>
          <w:i/>
          <w:sz w:val="24"/>
          <w:szCs w:val="24"/>
        </w:rPr>
      </w:pPr>
      <w:r w:rsidRPr="00CB455E">
        <w:rPr>
          <w:rFonts w:ascii="Times New Roman" w:hAnsi="Times New Roman" w:cs="Times New Roman"/>
          <w:b/>
          <w:i/>
          <w:sz w:val="24"/>
          <w:szCs w:val="24"/>
        </w:rPr>
        <w:t xml:space="preserve">The right to correct and update the personal data we hold </w:t>
      </w:r>
      <w:proofErr w:type="gramStart"/>
      <w:r w:rsidRPr="00CB455E">
        <w:rPr>
          <w:rFonts w:ascii="Times New Roman" w:hAnsi="Times New Roman" w:cs="Times New Roman"/>
          <w:b/>
          <w:i/>
          <w:sz w:val="24"/>
          <w:szCs w:val="24"/>
        </w:rPr>
        <w:t>on</w:t>
      </w:r>
      <w:proofErr w:type="gramEnd"/>
      <w:r w:rsidRPr="00CB455E">
        <w:rPr>
          <w:rFonts w:ascii="Times New Roman" w:hAnsi="Times New Roman" w:cs="Times New Roman"/>
          <w:b/>
          <w:i/>
          <w:sz w:val="24"/>
          <w:szCs w:val="24"/>
        </w:rPr>
        <w:t xml:space="preserve"> you</w:t>
      </w:r>
    </w:p>
    <w:p w14:paraId="71543847" w14:textId="77777777" w:rsidR="00CB455E" w:rsidRPr="00CB455E" w:rsidRDefault="00CB455E" w:rsidP="00CB455E">
      <w:pPr>
        <w:pStyle w:val="BodyText"/>
        <w:numPr>
          <w:ilvl w:val="0"/>
          <w:numId w:val="25"/>
        </w:numPr>
        <w:spacing w:after="0" w:line="240" w:lineRule="auto"/>
        <w:ind w:hanging="720"/>
        <w:jc w:val="both"/>
        <w:rPr>
          <w:rFonts w:ascii="Times New Roman" w:hAnsi="Times New Roman" w:cs="Times New Roman"/>
          <w:sz w:val="24"/>
          <w:szCs w:val="24"/>
        </w:rPr>
      </w:pPr>
      <w:r w:rsidRPr="00CB455E">
        <w:rPr>
          <w:rFonts w:ascii="Times New Roman" w:hAnsi="Times New Roman" w:cs="Times New Roman"/>
          <w:sz w:val="24"/>
          <w:szCs w:val="24"/>
        </w:rPr>
        <w:t xml:space="preserve">If the data we hold </w:t>
      </w:r>
      <w:proofErr w:type="gramStart"/>
      <w:r w:rsidRPr="00CB455E">
        <w:rPr>
          <w:rFonts w:ascii="Times New Roman" w:hAnsi="Times New Roman" w:cs="Times New Roman"/>
          <w:sz w:val="24"/>
          <w:szCs w:val="24"/>
        </w:rPr>
        <w:t>on</w:t>
      </w:r>
      <w:proofErr w:type="gramEnd"/>
      <w:r w:rsidRPr="00CB455E">
        <w:rPr>
          <w:rFonts w:ascii="Times New Roman" w:hAnsi="Times New Roman" w:cs="Times New Roman"/>
          <w:sz w:val="24"/>
          <w:szCs w:val="24"/>
        </w:rPr>
        <w:t xml:space="preserve"> you is out of date, incomplete or incorrect, you can inform us and your data will be updated. </w:t>
      </w:r>
    </w:p>
    <w:p w14:paraId="46FFE1C5" w14:textId="77777777" w:rsidR="00CB455E" w:rsidRPr="00CB455E" w:rsidRDefault="00CB455E" w:rsidP="00CB455E">
      <w:pPr>
        <w:pStyle w:val="BodyText"/>
        <w:numPr>
          <w:ilvl w:val="1"/>
          <w:numId w:val="27"/>
        </w:numPr>
        <w:spacing w:after="0" w:line="240" w:lineRule="auto"/>
        <w:ind w:hanging="720"/>
        <w:jc w:val="both"/>
        <w:rPr>
          <w:rFonts w:ascii="Times New Roman" w:hAnsi="Times New Roman" w:cs="Times New Roman"/>
          <w:b/>
          <w:i/>
          <w:sz w:val="24"/>
          <w:szCs w:val="24"/>
        </w:rPr>
      </w:pPr>
      <w:r w:rsidRPr="00CB455E">
        <w:rPr>
          <w:rFonts w:ascii="Times New Roman" w:hAnsi="Times New Roman" w:cs="Times New Roman"/>
          <w:b/>
          <w:i/>
          <w:sz w:val="24"/>
          <w:szCs w:val="24"/>
        </w:rPr>
        <w:t>The right to have your personal data erased</w:t>
      </w:r>
    </w:p>
    <w:p w14:paraId="618524A5" w14:textId="77777777" w:rsidR="00CB455E" w:rsidRPr="00CB455E" w:rsidRDefault="00CB455E" w:rsidP="00CB455E">
      <w:pPr>
        <w:pStyle w:val="BodyText"/>
        <w:numPr>
          <w:ilvl w:val="0"/>
          <w:numId w:val="25"/>
        </w:numPr>
        <w:spacing w:after="0" w:line="240" w:lineRule="auto"/>
        <w:ind w:hanging="720"/>
        <w:jc w:val="both"/>
        <w:rPr>
          <w:rFonts w:ascii="Times New Roman" w:hAnsi="Times New Roman" w:cs="Times New Roman"/>
          <w:sz w:val="24"/>
          <w:szCs w:val="24"/>
        </w:rPr>
      </w:pPr>
      <w:r w:rsidRPr="00CB455E">
        <w:rPr>
          <w:rFonts w:ascii="Times New Roman" w:hAnsi="Times New Roman" w:cs="Times New Roman"/>
          <w:sz w:val="24"/>
          <w:szCs w:val="24"/>
        </w:rPr>
        <w:t xml:space="preserve">If you feel that we should no longer be using your personal data or that we are unlawfully using your personal data, you can request that we erase the personal data we hold. </w:t>
      </w:r>
    </w:p>
    <w:p w14:paraId="4BDBC53A" w14:textId="77777777" w:rsidR="00CB455E" w:rsidRPr="00CB455E" w:rsidRDefault="00CB455E" w:rsidP="00CB455E">
      <w:pPr>
        <w:pStyle w:val="BodyText"/>
        <w:numPr>
          <w:ilvl w:val="0"/>
          <w:numId w:val="25"/>
        </w:numPr>
        <w:spacing w:after="0" w:line="240" w:lineRule="auto"/>
        <w:ind w:hanging="720"/>
        <w:jc w:val="both"/>
        <w:rPr>
          <w:rFonts w:ascii="Times New Roman" w:hAnsi="Times New Roman" w:cs="Times New Roman"/>
          <w:sz w:val="24"/>
          <w:szCs w:val="24"/>
        </w:rPr>
      </w:pPr>
      <w:r w:rsidRPr="00CB455E">
        <w:rPr>
          <w:rFonts w:ascii="Times New Roman" w:hAnsi="Times New Roman" w:cs="Times New Roman"/>
          <w:sz w:val="24"/>
          <w:szCs w:val="24"/>
        </w:rPr>
        <w:t xml:space="preserve">When we receive your </w:t>
      </w:r>
      <w:proofErr w:type="gramStart"/>
      <w:r w:rsidRPr="00CB455E">
        <w:rPr>
          <w:rFonts w:ascii="Times New Roman" w:hAnsi="Times New Roman" w:cs="Times New Roman"/>
          <w:sz w:val="24"/>
          <w:szCs w:val="24"/>
        </w:rPr>
        <w:t>request</w:t>
      </w:r>
      <w:proofErr w:type="gramEnd"/>
      <w:r w:rsidRPr="00CB455E">
        <w:rPr>
          <w:rFonts w:ascii="Times New Roman" w:hAnsi="Times New Roman" w:cs="Times New Roman"/>
          <w:sz w:val="24"/>
          <w:szCs w:val="24"/>
        </w:rPr>
        <w:t xml:space="preserve"> we will confirm whether the personal data has been deleted or the reason why it cannot be deleted (for example because we need it for to comply with a legal obligation</w:t>
      </w:r>
      <w:r w:rsidRPr="00CB455E" w:rsidDel="004E5728">
        <w:rPr>
          <w:rFonts w:ascii="Times New Roman" w:hAnsi="Times New Roman" w:cs="Times New Roman"/>
          <w:sz w:val="24"/>
          <w:szCs w:val="24"/>
        </w:rPr>
        <w:t>)</w:t>
      </w:r>
      <w:r w:rsidRPr="00CB455E">
        <w:rPr>
          <w:rFonts w:ascii="Times New Roman" w:hAnsi="Times New Roman" w:cs="Times New Roman"/>
          <w:sz w:val="24"/>
          <w:szCs w:val="24"/>
        </w:rPr>
        <w:t xml:space="preserve">. </w:t>
      </w:r>
    </w:p>
    <w:p w14:paraId="492A2281" w14:textId="77777777" w:rsidR="00CB455E" w:rsidRPr="00CB455E" w:rsidRDefault="00CB455E" w:rsidP="00CB455E">
      <w:pPr>
        <w:pStyle w:val="BodyText"/>
        <w:numPr>
          <w:ilvl w:val="1"/>
          <w:numId w:val="27"/>
        </w:numPr>
        <w:spacing w:after="0" w:line="240" w:lineRule="auto"/>
        <w:ind w:hanging="720"/>
        <w:jc w:val="both"/>
        <w:rPr>
          <w:rFonts w:ascii="Times New Roman" w:hAnsi="Times New Roman" w:cs="Times New Roman"/>
          <w:b/>
          <w:i/>
          <w:sz w:val="24"/>
          <w:szCs w:val="24"/>
        </w:rPr>
      </w:pPr>
      <w:r w:rsidRPr="00CB455E">
        <w:rPr>
          <w:rFonts w:ascii="Times New Roman" w:hAnsi="Times New Roman" w:cs="Times New Roman"/>
          <w:b/>
          <w:i/>
          <w:sz w:val="24"/>
          <w:szCs w:val="24"/>
        </w:rPr>
        <w:t>The right to object to processing of your personal data or to restrict it to certain purposes only</w:t>
      </w:r>
    </w:p>
    <w:p w14:paraId="707A7FEF" w14:textId="77777777" w:rsidR="00CB455E" w:rsidRPr="00CB455E" w:rsidRDefault="00CB455E" w:rsidP="00CB455E">
      <w:pPr>
        <w:pStyle w:val="BodyText"/>
        <w:numPr>
          <w:ilvl w:val="0"/>
          <w:numId w:val="25"/>
        </w:numPr>
        <w:spacing w:after="0" w:line="240" w:lineRule="auto"/>
        <w:ind w:hanging="720"/>
        <w:jc w:val="both"/>
        <w:rPr>
          <w:rFonts w:ascii="Times New Roman" w:hAnsi="Times New Roman" w:cs="Times New Roman"/>
          <w:sz w:val="24"/>
          <w:szCs w:val="24"/>
        </w:rPr>
      </w:pPr>
      <w:r w:rsidRPr="00CB455E">
        <w:rPr>
          <w:rFonts w:ascii="Times New Roman" w:hAnsi="Times New Roman" w:cs="Times New Roman"/>
          <w:sz w:val="24"/>
          <w:szCs w:val="24"/>
        </w:rPr>
        <w:t xml:space="preserve">You have the right to request that we stop processing your personal data or ask us to restrict processing. Upon receiving the </w:t>
      </w:r>
      <w:proofErr w:type="gramStart"/>
      <w:r w:rsidRPr="00CB455E">
        <w:rPr>
          <w:rFonts w:ascii="Times New Roman" w:hAnsi="Times New Roman" w:cs="Times New Roman"/>
          <w:sz w:val="24"/>
          <w:szCs w:val="24"/>
        </w:rPr>
        <w:t>request</w:t>
      </w:r>
      <w:proofErr w:type="gramEnd"/>
      <w:r w:rsidRPr="00CB455E">
        <w:rPr>
          <w:rFonts w:ascii="Times New Roman" w:hAnsi="Times New Roman" w:cs="Times New Roman"/>
          <w:sz w:val="24"/>
          <w:szCs w:val="24"/>
        </w:rPr>
        <w:t xml:space="preserve"> we will contact you and let you know if we are able to comply or if we have a legal obligation to continue to process your data. </w:t>
      </w:r>
    </w:p>
    <w:p w14:paraId="268AE232" w14:textId="77777777" w:rsidR="00CB455E" w:rsidRPr="00CB455E" w:rsidRDefault="00CB455E" w:rsidP="00CB455E">
      <w:pPr>
        <w:pStyle w:val="BodyText"/>
        <w:numPr>
          <w:ilvl w:val="1"/>
          <w:numId w:val="27"/>
        </w:numPr>
        <w:spacing w:after="0" w:line="240" w:lineRule="auto"/>
        <w:ind w:hanging="720"/>
        <w:jc w:val="both"/>
        <w:rPr>
          <w:rFonts w:ascii="Times New Roman" w:hAnsi="Times New Roman" w:cs="Times New Roman"/>
          <w:b/>
          <w:i/>
          <w:sz w:val="24"/>
          <w:szCs w:val="24"/>
        </w:rPr>
      </w:pPr>
      <w:r w:rsidRPr="00CB455E">
        <w:rPr>
          <w:rFonts w:ascii="Times New Roman" w:hAnsi="Times New Roman" w:cs="Times New Roman"/>
          <w:b/>
          <w:i/>
          <w:sz w:val="24"/>
          <w:szCs w:val="24"/>
        </w:rPr>
        <w:t>The right to data portability</w:t>
      </w:r>
    </w:p>
    <w:p w14:paraId="39146112" w14:textId="77777777" w:rsidR="00CB455E" w:rsidRPr="00CB455E" w:rsidRDefault="00CB455E" w:rsidP="00CB455E">
      <w:pPr>
        <w:pStyle w:val="BodyText"/>
        <w:numPr>
          <w:ilvl w:val="0"/>
          <w:numId w:val="25"/>
        </w:numPr>
        <w:spacing w:after="0" w:line="240" w:lineRule="auto"/>
        <w:ind w:hanging="720"/>
        <w:jc w:val="both"/>
        <w:rPr>
          <w:rFonts w:ascii="Times New Roman" w:hAnsi="Times New Roman" w:cs="Times New Roman"/>
          <w:sz w:val="24"/>
          <w:szCs w:val="24"/>
        </w:rPr>
      </w:pPr>
      <w:r w:rsidRPr="00CB455E">
        <w:rPr>
          <w:rFonts w:ascii="Times New Roman" w:hAnsi="Times New Roman" w:cs="Times New Roman"/>
          <w:sz w:val="24"/>
          <w:szCs w:val="24"/>
        </w:rPr>
        <w:t>You have the right to request that we transfer some of your data to another controller. We will comply with your request, where it is feasible to do so, within one month of receiving your request.</w:t>
      </w:r>
    </w:p>
    <w:p w14:paraId="5DDCBF43" w14:textId="77777777" w:rsidR="00CB455E" w:rsidRPr="00CB455E" w:rsidRDefault="00CB455E" w:rsidP="00CB455E">
      <w:pPr>
        <w:pStyle w:val="BodyText"/>
        <w:numPr>
          <w:ilvl w:val="1"/>
          <w:numId w:val="27"/>
        </w:numPr>
        <w:spacing w:after="0" w:line="240" w:lineRule="auto"/>
        <w:ind w:hanging="720"/>
        <w:jc w:val="both"/>
        <w:rPr>
          <w:rFonts w:ascii="Times New Roman" w:hAnsi="Times New Roman" w:cs="Times New Roman"/>
          <w:b/>
          <w:i/>
          <w:sz w:val="24"/>
          <w:szCs w:val="24"/>
        </w:rPr>
      </w:pPr>
      <w:r w:rsidRPr="00CB455E">
        <w:rPr>
          <w:rFonts w:ascii="Times New Roman" w:hAnsi="Times New Roman" w:cs="Times New Roman"/>
          <w:b/>
          <w:i/>
          <w:sz w:val="24"/>
          <w:szCs w:val="24"/>
        </w:rPr>
        <w:t>The right to withdraw your consent to the processing at any time for any processing of data to which consent was obtained</w:t>
      </w:r>
    </w:p>
    <w:p w14:paraId="78A2515E" w14:textId="77777777" w:rsidR="00CB455E" w:rsidRPr="00CB455E" w:rsidRDefault="00CB455E" w:rsidP="00CB455E">
      <w:pPr>
        <w:pStyle w:val="BodyText"/>
        <w:numPr>
          <w:ilvl w:val="0"/>
          <w:numId w:val="25"/>
        </w:numPr>
        <w:spacing w:after="0" w:line="240" w:lineRule="auto"/>
        <w:ind w:hanging="720"/>
        <w:jc w:val="both"/>
        <w:rPr>
          <w:rFonts w:ascii="Times New Roman" w:hAnsi="Times New Roman" w:cs="Times New Roman"/>
          <w:sz w:val="24"/>
          <w:szCs w:val="24"/>
        </w:rPr>
      </w:pPr>
      <w:r w:rsidRPr="00CB455E">
        <w:rPr>
          <w:rFonts w:ascii="Times New Roman" w:hAnsi="Times New Roman" w:cs="Times New Roman"/>
          <w:sz w:val="24"/>
          <w:szCs w:val="24"/>
        </w:rPr>
        <w:t>You can withdraw your consent easily by telephone, email, or by post (see Contact Details below).</w:t>
      </w:r>
    </w:p>
    <w:p w14:paraId="06186FCC" w14:textId="77777777" w:rsidR="00CB455E" w:rsidRPr="00CB455E" w:rsidRDefault="00CB455E" w:rsidP="00CB455E">
      <w:pPr>
        <w:pStyle w:val="BodyText"/>
        <w:numPr>
          <w:ilvl w:val="1"/>
          <w:numId w:val="27"/>
        </w:numPr>
        <w:spacing w:after="0" w:line="240" w:lineRule="auto"/>
        <w:ind w:hanging="720"/>
        <w:jc w:val="both"/>
        <w:rPr>
          <w:rFonts w:ascii="Times New Roman" w:hAnsi="Times New Roman" w:cs="Times New Roman"/>
          <w:b/>
          <w:i/>
          <w:sz w:val="24"/>
          <w:szCs w:val="24"/>
        </w:rPr>
      </w:pPr>
      <w:r w:rsidRPr="00CB455E">
        <w:rPr>
          <w:rFonts w:ascii="Times New Roman" w:hAnsi="Times New Roman" w:cs="Times New Roman"/>
          <w:b/>
          <w:i/>
          <w:sz w:val="24"/>
          <w:szCs w:val="24"/>
        </w:rPr>
        <w:t xml:space="preserve">The right to lodge a complaint with the Information Commissioner’s Office. </w:t>
      </w:r>
    </w:p>
    <w:p w14:paraId="7285A745" w14:textId="77777777" w:rsidR="00CB455E" w:rsidRPr="00CB455E" w:rsidRDefault="00CB455E" w:rsidP="00CB455E">
      <w:pPr>
        <w:pStyle w:val="BodyText"/>
        <w:numPr>
          <w:ilvl w:val="0"/>
          <w:numId w:val="25"/>
        </w:numPr>
        <w:spacing w:after="0" w:line="240" w:lineRule="auto"/>
        <w:ind w:hanging="720"/>
        <w:jc w:val="both"/>
        <w:rPr>
          <w:rFonts w:ascii="Times New Roman" w:hAnsi="Times New Roman" w:cs="Times New Roman"/>
          <w:sz w:val="24"/>
          <w:szCs w:val="24"/>
        </w:rPr>
      </w:pPr>
      <w:r w:rsidRPr="00CB455E">
        <w:rPr>
          <w:rFonts w:ascii="Times New Roman" w:hAnsi="Times New Roman" w:cs="Times New Roman"/>
          <w:sz w:val="24"/>
          <w:szCs w:val="24"/>
        </w:rPr>
        <w:t>You can contact the Information Commissioners Office on 0303 123 1113 or via email https://ico.org.uk/global/contact-us/email/ or at the Information Commissioner's Office, Wycliffe House, Water Lane, Wilmslow, Cheshire SK9 5AF.</w:t>
      </w:r>
    </w:p>
    <w:p w14:paraId="1E81F027" w14:textId="77777777" w:rsidR="00CB455E" w:rsidRDefault="00CB455E" w:rsidP="00CB455E">
      <w:pPr>
        <w:pStyle w:val="BodyText"/>
        <w:spacing w:after="0" w:line="240" w:lineRule="auto"/>
        <w:ind w:left="0" w:firstLine="0"/>
        <w:jc w:val="both"/>
        <w:rPr>
          <w:rFonts w:ascii="Times New Roman" w:hAnsi="Times New Roman" w:cs="Times New Roman"/>
          <w:b/>
          <w:sz w:val="24"/>
          <w:szCs w:val="24"/>
        </w:rPr>
      </w:pPr>
    </w:p>
    <w:p w14:paraId="0C6EEAD2" w14:textId="61E4B85F" w:rsidR="00CB455E" w:rsidRPr="00CB455E" w:rsidRDefault="00CB455E" w:rsidP="00CB455E">
      <w:pPr>
        <w:pStyle w:val="BodyText"/>
        <w:spacing w:after="0" w:line="240" w:lineRule="auto"/>
        <w:ind w:left="0" w:firstLine="0"/>
        <w:jc w:val="both"/>
        <w:rPr>
          <w:rFonts w:ascii="Times New Roman" w:hAnsi="Times New Roman" w:cs="Times New Roman"/>
          <w:b/>
          <w:sz w:val="24"/>
          <w:szCs w:val="24"/>
        </w:rPr>
      </w:pPr>
      <w:r w:rsidRPr="00CB455E">
        <w:rPr>
          <w:rFonts w:ascii="Times New Roman" w:hAnsi="Times New Roman" w:cs="Times New Roman"/>
          <w:b/>
          <w:sz w:val="24"/>
          <w:szCs w:val="24"/>
        </w:rPr>
        <w:t>Transfer of Data Abroad</w:t>
      </w:r>
    </w:p>
    <w:p w14:paraId="16332B5F" w14:textId="522CC2F2" w:rsidR="00CB455E" w:rsidRPr="00CB455E" w:rsidRDefault="00CB455E" w:rsidP="00CB455E">
      <w:pPr>
        <w:spacing w:after="0" w:line="240" w:lineRule="auto"/>
        <w:ind w:left="0" w:firstLine="0"/>
        <w:jc w:val="both"/>
        <w:rPr>
          <w:rFonts w:ascii="Times New Roman" w:hAnsi="Times New Roman"/>
          <w:sz w:val="24"/>
          <w:szCs w:val="24"/>
        </w:rPr>
      </w:pPr>
      <w:r w:rsidRPr="00CB455E">
        <w:rPr>
          <w:rFonts w:ascii="Times New Roman" w:hAnsi="Times New Roman"/>
          <w:sz w:val="24"/>
          <w:szCs w:val="24"/>
        </w:rPr>
        <w:t>Any personal data transferred to countries or territories outside the European Economic Area (“EEA”) will only be placed on systems complying with measures giving equivalent protection of personal rights either through international agreements or contracts approved by the European Union. Our website is also accessible from overseas so on occasion some personal data (for example in a newsletter) may be accessed from overseas.</w:t>
      </w:r>
    </w:p>
    <w:p w14:paraId="249110EA" w14:textId="77777777" w:rsidR="00CB455E" w:rsidRDefault="00CB455E" w:rsidP="00CB455E">
      <w:pPr>
        <w:pStyle w:val="BodyText"/>
        <w:spacing w:after="0" w:line="240" w:lineRule="auto"/>
        <w:ind w:left="0" w:firstLine="0"/>
        <w:jc w:val="both"/>
        <w:rPr>
          <w:rFonts w:ascii="Times New Roman" w:hAnsi="Times New Roman" w:cs="Times New Roman"/>
          <w:b/>
          <w:sz w:val="24"/>
          <w:szCs w:val="24"/>
        </w:rPr>
      </w:pPr>
    </w:p>
    <w:p w14:paraId="44138E03" w14:textId="79E6C143" w:rsidR="00CB455E" w:rsidRPr="00CB455E" w:rsidRDefault="00CB455E" w:rsidP="00CB455E">
      <w:pPr>
        <w:pStyle w:val="BodyText"/>
        <w:spacing w:after="0" w:line="240" w:lineRule="auto"/>
        <w:ind w:left="0" w:firstLine="0"/>
        <w:jc w:val="both"/>
        <w:rPr>
          <w:rFonts w:ascii="Times New Roman" w:hAnsi="Times New Roman" w:cs="Times New Roman"/>
          <w:b/>
          <w:sz w:val="24"/>
          <w:szCs w:val="24"/>
        </w:rPr>
      </w:pPr>
      <w:r w:rsidRPr="00CB455E">
        <w:rPr>
          <w:rFonts w:ascii="Times New Roman" w:hAnsi="Times New Roman" w:cs="Times New Roman"/>
          <w:b/>
          <w:sz w:val="24"/>
          <w:szCs w:val="24"/>
        </w:rPr>
        <w:t>Further processing</w:t>
      </w:r>
    </w:p>
    <w:p w14:paraId="3D3BF344" w14:textId="77777777" w:rsidR="00CB455E" w:rsidRPr="00CB455E" w:rsidRDefault="00CB455E" w:rsidP="00CB455E">
      <w:pPr>
        <w:spacing w:after="0" w:line="240" w:lineRule="auto"/>
        <w:ind w:left="0" w:firstLine="0"/>
        <w:jc w:val="both"/>
        <w:rPr>
          <w:rFonts w:ascii="Times New Roman" w:hAnsi="Times New Roman"/>
          <w:sz w:val="24"/>
          <w:szCs w:val="24"/>
        </w:rPr>
      </w:pPr>
      <w:r w:rsidRPr="00CB455E">
        <w:rPr>
          <w:rFonts w:ascii="Times New Roman" w:hAnsi="Times New Roman"/>
          <w:sz w:val="24"/>
          <w:szCs w:val="24"/>
        </w:rPr>
        <w:t>If we wish to use your personal data for a new purpose, not covered by this Privacy Notice, then we will provide you with a new notice explaining this new use prior to commencing the processing and setting out the relevant purposes and processing conditions.  Where and whenever necessary, we will seek your prior consent to the new processing, if we start to use your personal data for a purpose not mentioned in this notice.</w:t>
      </w:r>
    </w:p>
    <w:p w14:paraId="56A52CE6" w14:textId="77777777" w:rsidR="00CB455E" w:rsidRDefault="00CB455E" w:rsidP="00CB455E">
      <w:pPr>
        <w:spacing w:after="0" w:line="240" w:lineRule="auto"/>
        <w:ind w:left="0" w:firstLine="0"/>
        <w:jc w:val="both"/>
        <w:rPr>
          <w:rFonts w:ascii="Times New Roman" w:hAnsi="Times New Roman"/>
          <w:b/>
          <w:sz w:val="24"/>
          <w:szCs w:val="24"/>
        </w:rPr>
      </w:pPr>
    </w:p>
    <w:p w14:paraId="3FF039F1" w14:textId="6C42B84C" w:rsidR="00CB455E" w:rsidRPr="00CB455E" w:rsidRDefault="00CB455E" w:rsidP="00CB455E">
      <w:pPr>
        <w:spacing w:after="0" w:line="240" w:lineRule="auto"/>
        <w:ind w:left="0" w:firstLine="0"/>
        <w:jc w:val="both"/>
        <w:rPr>
          <w:rFonts w:ascii="Times New Roman" w:hAnsi="Times New Roman"/>
          <w:b/>
          <w:sz w:val="24"/>
          <w:szCs w:val="24"/>
        </w:rPr>
      </w:pPr>
      <w:r w:rsidRPr="00CB455E">
        <w:rPr>
          <w:rFonts w:ascii="Times New Roman" w:hAnsi="Times New Roman"/>
          <w:b/>
          <w:sz w:val="24"/>
          <w:szCs w:val="24"/>
        </w:rPr>
        <w:t>Changes to this notice</w:t>
      </w:r>
    </w:p>
    <w:p w14:paraId="7DEB9BE7" w14:textId="18751AAD" w:rsidR="00CB455E" w:rsidRPr="00CB455E" w:rsidRDefault="00CB455E" w:rsidP="00CB455E">
      <w:pPr>
        <w:spacing w:after="0" w:line="240" w:lineRule="auto"/>
        <w:ind w:left="0" w:firstLine="0"/>
        <w:jc w:val="both"/>
        <w:rPr>
          <w:rFonts w:ascii="Times New Roman" w:hAnsi="Times New Roman"/>
          <w:sz w:val="24"/>
          <w:szCs w:val="24"/>
        </w:rPr>
      </w:pPr>
      <w:r w:rsidRPr="00CB455E">
        <w:rPr>
          <w:rFonts w:ascii="Times New Roman" w:hAnsi="Times New Roman"/>
          <w:sz w:val="24"/>
          <w:szCs w:val="24"/>
        </w:rPr>
        <w:t xml:space="preserve">We keep this Privacy Notice under regular review and we will place any updates on </w:t>
      </w:r>
      <w:r w:rsidRPr="00AB6DEE">
        <w:rPr>
          <w:rFonts w:ascii="Times New Roman" w:hAnsi="Times New Roman"/>
          <w:sz w:val="24"/>
          <w:szCs w:val="24"/>
        </w:rPr>
        <w:t xml:space="preserve">this web page </w:t>
      </w:r>
      <w:hyperlink r:id="rId11" w:history="1">
        <w:r w:rsidR="00AB6DEE" w:rsidRPr="00AB6DEE">
          <w:rPr>
            <w:rStyle w:val="Hyperlink"/>
            <w:rFonts w:ascii="Times New Roman" w:hAnsi="Times New Roman"/>
            <w:color w:val="auto"/>
            <w:sz w:val="24"/>
            <w:szCs w:val="24"/>
          </w:rPr>
          <w:t>https://www.bradleystoke.gov.uk/town-council/policies-and-procedures.php</w:t>
        </w:r>
      </w:hyperlink>
      <w:r w:rsidR="00AB6DEE" w:rsidRPr="00AB6DEE">
        <w:rPr>
          <w:rFonts w:ascii="Times New Roman" w:hAnsi="Times New Roman"/>
          <w:sz w:val="24"/>
          <w:szCs w:val="24"/>
        </w:rPr>
        <w:t xml:space="preserve"> </w:t>
      </w:r>
      <w:r w:rsidRPr="00AB6DEE">
        <w:rPr>
          <w:rFonts w:ascii="Times New Roman" w:hAnsi="Times New Roman"/>
          <w:sz w:val="24"/>
          <w:szCs w:val="24"/>
        </w:rPr>
        <w:t xml:space="preserve">This Notice was last </w:t>
      </w:r>
      <w:r w:rsidRPr="00CB455E">
        <w:rPr>
          <w:rFonts w:ascii="Times New Roman" w:hAnsi="Times New Roman"/>
          <w:sz w:val="24"/>
          <w:szCs w:val="24"/>
        </w:rPr>
        <w:t xml:space="preserve">updated in </w:t>
      </w:r>
      <w:r w:rsidR="00F31E07">
        <w:rPr>
          <w:rFonts w:ascii="Times New Roman" w:hAnsi="Times New Roman"/>
          <w:sz w:val="24"/>
          <w:szCs w:val="24"/>
        </w:rPr>
        <w:t>July 2024</w:t>
      </w:r>
      <w:r w:rsidRPr="00CB455E">
        <w:rPr>
          <w:rFonts w:ascii="Times New Roman" w:hAnsi="Times New Roman"/>
          <w:sz w:val="24"/>
          <w:szCs w:val="24"/>
        </w:rPr>
        <w:t>.</w:t>
      </w:r>
    </w:p>
    <w:p w14:paraId="6CA917EA" w14:textId="77777777" w:rsidR="00AB6DEE" w:rsidRDefault="00AB6DEE" w:rsidP="00CB455E">
      <w:pPr>
        <w:pStyle w:val="BodyText"/>
        <w:spacing w:line="240" w:lineRule="auto"/>
        <w:ind w:left="0" w:firstLine="0"/>
        <w:rPr>
          <w:rFonts w:ascii="Century Gothic" w:hAnsi="Century Gothic" w:cs="Times New Roman"/>
          <w:b/>
          <w:sz w:val="18"/>
          <w:szCs w:val="18"/>
        </w:rPr>
      </w:pPr>
    </w:p>
    <w:p w14:paraId="003DBB99" w14:textId="07B2AD25" w:rsidR="00CB455E" w:rsidRPr="00AB6DEE" w:rsidRDefault="00CB455E" w:rsidP="00AB6DEE">
      <w:pPr>
        <w:pStyle w:val="BodyText"/>
        <w:spacing w:after="0" w:line="240" w:lineRule="auto"/>
        <w:ind w:left="0" w:firstLine="0"/>
        <w:jc w:val="both"/>
        <w:rPr>
          <w:rFonts w:ascii="Times New Roman" w:hAnsi="Times New Roman" w:cs="Times New Roman"/>
          <w:b/>
          <w:sz w:val="24"/>
          <w:szCs w:val="24"/>
        </w:rPr>
      </w:pPr>
      <w:r w:rsidRPr="00AB6DEE">
        <w:rPr>
          <w:rFonts w:ascii="Times New Roman" w:hAnsi="Times New Roman" w:cs="Times New Roman"/>
          <w:b/>
          <w:sz w:val="24"/>
          <w:szCs w:val="24"/>
        </w:rPr>
        <w:t>Contact Details</w:t>
      </w:r>
    </w:p>
    <w:p w14:paraId="5B528CAF" w14:textId="77777777" w:rsidR="00CB455E" w:rsidRPr="00AB6DEE" w:rsidRDefault="00CB455E" w:rsidP="00AB6DEE">
      <w:pPr>
        <w:spacing w:after="0" w:line="240" w:lineRule="auto"/>
        <w:ind w:left="0" w:firstLine="0"/>
        <w:jc w:val="both"/>
        <w:rPr>
          <w:rFonts w:ascii="Times New Roman" w:hAnsi="Times New Roman"/>
          <w:sz w:val="24"/>
          <w:szCs w:val="24"/>
        </w:rPr>
      </w:pPr>
      <w:r w:rsidRPr="00AB6DEE">
        <w:rPr>
          <w:rFonts w:ascii="Times New Roman" w:hAnsi="Times New Roman"/>
          <w:sz w:val="24"/>
          <w:szCs w:val="24"/>
        </w:rPr>
        <w:t xml:space="preserve">Please contact us if you have any questions about this Privacy Notice or the personal </w:t>
      </w:r>
      <w:proofErr w:type="gramStart"/>
      <w:r w:rsidRPr="00AB6DEE">
        <w:rPr>
          <w:rFonts w:ascii="Times New Roman" w:hAnsi="Times New Roman"/>
          <w:sz w:val="24"/>
          <w:szCs w:val="24"/>
        </w:rPr>
        <w:t>data</w:t>
      </w:r>
      <w:proofErr w:type="gramEnd"/>
      <w:r w:rsidRPr="00AB6DEE">
        <w:rPr>
          <w:rFonts w:ascii="Times New Roman" w:hAnsi="Times New Roman"/>
          <w:sz w:val="24"/>
          <w:szCs w:val="24"/>
        </w:rPr>
        <w:t xml:space="preserve"> we hold about you or to exercise all relevant rights, queries or complaints at:</w:t>
      </w:r>
    </w:p>
    <w:p w14:paraId="08EC06F2" w14:textId="0676A194" w:rsidR="00CB455E" w:rsidRPr="00AB6DEE" w:rsidRDefault="00CB455E" w:rsidP="00AB6DEE">
      <w:pPr>
        <w:spacing w:after="0" w:line="240" w:lineRule="auto"/>
        <w:ind w:left="0" w:firstLine="0"/>
        <w:jc w:val="both"/>
        <w:rPr>
          <w:rFonts w:ascii="Times New Roman" w:hAnsi="Times New Roman"/>
          <w:sz w:val="24"/>
          <w:szCs w:val="24"/>
        </w:rPr>
      </w:pPr>
      <w:r w:rsidRPr="00AB6DEE">
        <w:rPr>
          <w:rFonts w:ascii="Times New Roman" w:hAnsi="Times New Roman"/>
          <w:sz w:val="24"/>
          <w:szCs w:val="24"/>
        </w:rPr>
        <w:t xml:space="preserve">The Data Controller, </w:t>
      </w:r>
      <w:r w:rsidR="00AB6DEE">
        <w:rPr>
          <w:rFonts w:ascii="Times New Roman" w:hAnsi="Times New Roman"/>
          <w:sz w:val="24"/>
          <w:szCs w:val="24"/>
        </w:rPr>
        <w:t>Bradley Stoke Town Council, Council Office, The Jubilee Centre, Savages Wood Road, Bradley Stoke, South Glos, BS32 8HL</w:t>
      </w:r>
    </w:p>
    <w:p w14:paraId="61D32CF5" w14:textId="4D964089" w:rsidR="00CB455E" w:rsidRDefault="00CB455E" w:rsidP="00AB6DEE">
      <w:pPr>
        <w:spacing w:after="0" w:line="240" w:lineRule="auto"/>
        <w:ind w:left="0" w:firstLine="0"/>
        <w:jc w:val="both"/>
        <w:rPr>
          <w:rFonts w:ascii="Times New Roman" w:hAnsi="Times New Roman"/>
          <w:sz w:val="24"/>
          <w:szCs w:val="24"/>
        </w:rPr>
      </w:pPr>
      <w:r w:rsidRPr="00AB6DEE">
        <w:rPr>
          <w:rFonts w:ascii="Times New Roman" w:hAnsi="Times New Roman"/>
          <w:sz w:val="24"/>
          <w:szCs w:val="24"/>
        </w:rPr>
        <w:t>Email:</w:t>
      </w:r>
      <w:r w:rsidRPr="00AB6DEE">
        <w:rPr>
          <w:rFonts w:ascii="Times New Roman" w:hAnsi="Times New Roman"/>
          <w:sz w:val="24"/>
          <w:szCs w:val="24"/>
        </w:rPr>
        <w:tab/>
      </w:r>
      <w:hyperlink r:id="rId12" w:history="1">
        <w:r w:rsidR="00AB6DEE" w:rsidRPr="00F8588D">
          <w:rPr>
            <w:rStyle w:val="Hyperlink"/>
            <w:rFonts w:ascii="Times New Roman" w:hAnsi="Times New Roman"/>
            <w:sz w:val="24"/>
            <w:szCs w:val="24"/>
          </w:rPr>
          <w:t>town.clerk@bradleystoke.gov.uk</w:t>
        </w:r>
      </w:hyperlink>
    </w:p>
    <w:p w14:paraId="4F369FC0" w14:textId="77777777" w:rsidR="00AB6DEE" w:rsidRDefault="00AB6DEE" w:rsidP="00AB6DEE">
      <w:pPr>
        <w:spacing w:after="0" w:line="240" w:lineRule="auto"/>
        <w:ind w:left="0" w:firstLine="0"/>
        <w:jc w:val="both"/>
        <w:rPr>
          <w:rFonts w:ascii="Times New Roman" w:hAnsi="Times New Roman"/>
          <w:sz w:val="24"/>
          <w:szCs w:val="24"/>
        </w:rPr>
      </w:pPr>
    </w:p>
    <w:p w14:paraId="7D7091EF" w14:textId="26CE30E6" w:rsidR="00CB455E" w:rsidRPr="00AB6DEE" w:rsidRDefault="00CB455E" w:rsidP="00AB6DEE">
      <w:pPr>
        <w:spacing w:after="0" w:line="240" w:lineRule="auto"/>
        <w:ind w:left="0" w:firstLine="0"/>
        <w:jc w:val="both"/>
        <w:rPr>
          <w:rFonts w:ascii="Times New Roman" w:hAnsi="Times New Roman"/>
          <w:sz w:val="24"/>
          <w:szCs w:val="24"/>
        </w:rPr>
      </w:pPr>
      <w:r w:rsidRPr="00AB6DEE">
        <w:rPr>
          <w:rFonts w:ascii="Times New Roman" w:hAnsi="Times New Roman"/>
          <w:sz w:val="24"/>
          <w:szCs w:val="24"/>
        </w:rPr>
        <w:t xml:space="preserve">You can contact the Information Commissioners Office on 0303 123 1113 or via email </w:t>
      </w:r>
      <w:hyperlink r:id="rId13" w:history="1">
        <w:r w:rsidRPr="00AB6DEE">
          <w:rPr>
            <w:rStyle w:val="Hyperlink"/>
            <w:rFonts w:ascii="Times New Roman" w:hAnsi="Times New Roman"/>
            <w:sz w:val="24"/>
            <w:szCs w:val="24"/>
          </w:rPr>
          <w:t>https://ico.org.uk/global/contact-us/email/</w:t>
        </w:r>
      </w:hyperlink>
      <w:r w:rsidRPr="00AB6DEE">
        <w:rPr>
          <w:rFonts w:ascii="Times New Roman" w:hAnsi="Times New Roman"/>
          <w:sz w:val="24"/>
          <w:szCs w:val="24"/>
        </w:rPr>
        <w:t xml:space="preserve"> or at the </w:t>
      </w:r>
      <w:r w:rsidRPr="00AB6DEE">
        <w:rPr>
          <w:rFonts w:ascii="Times New Roman" w:hAnsi="Times New Roman"/>
          <w:sz w:val="24"/>
          <w:szCs w:val="24"/>
          <w:lang w:val="en"/>
        </w:rPr>
        <w:t>Information Commissioner's Office, Wycliffe House, Water Lane, Wilmslow, Cheshire SK9 5AF.</w:t>
      </w:r>
    </w:p>
    <w:p w14:paraId="71DC473B" w14:textId="46024F25" w:rsidR="00CB455E" w:rsidRDefault="00CB455E"/>
    <w:p w14:paraId="61A30F4A" w14:textId="6B733BC0" w:rsidR="000A6516" w:rsidRPr="000A6516" w:rsidRDefault="00F03CCB" w:rsidP="000A6516">
      <w:pPr>
        <w:spacing w:after="0" w:line="240" w:lineRule="auto"/>
        <w:jc w:val="right"/>
        <w:rPr>
          <w:rFonts w:ascii="Times New Roman" w:hAnsi="Times New Roman"/>
          <w:b/>
          <w:sz w:val="24"/>
          <w:szCs w:val="24"/>
        </w:rPr>
      </w:pPr>
      <w:r>
        <w:rPr>
          <w:rFonts w:ascii="Times New Roman" w:hAnsi="Times New Roman"/>
          <w:b/>
          <w:sz w:val="24"/>
          <w:szCs w:val="24"/>
        </w:rPr>
        <w:t xml:space="preserve">Reviewed </w:t>
      </w:r>
      <w:r w:rsidR="000A6516" w:rsidRPr="000A6516">
        <w:rPr>
          <w:rFonts w:ascii="Times New Roman" w:hAnsi="Times New Roman"/>
          <w:b/>
          <w:sz w:val="24"/>
          <w:szCs w:val="24"/>
        </w:rPr>
        <w:t xml:space="preserve">by Bradley Stoke Town Council – </w:t>
      </w:r>
      <w:r>
        <w:rPr>
          <w:rFonts w:ascii="Times New Roman" w:hAnsi="Times New Roman"/>
          <w:b/>
          <w:sz w:val="24"/>
          <w:szCs w:val="24"/>
        </w:rPr>
        <w:t>8</w:t>
      </w:r>
      <w:r w:rsidR="000A6516" w:rsidRPr="000A6516">
        <w:rPr>
          <w:rFonts w:ascii="Times New Roman" w:hAnsi="Times New Roman"/>
          <w:b/>
          <w:sz w:val="24"/>
          <w:szCs w:val="24"/>
          <w:vertAlign w:val="superscript"/>
        </w:rPr>
        <w:t>th</w:t>
      </w:r>
      <w:r w:rsidR="000A6516" w:rsidRPr="000A6516">
        <w:rPr>
          <w:rFonts w:ascii="Times New Roman" w:hAnsi="Times New Roman"/>
          <w:b/>
          <w:sz w:val="24"/>
          <w:szCs w:val="24"/>
        </w:rPr>
        <w:t xml:space="preserve"> </w:t>
      </w:r>
      <w:r w:rsidR="00074888">
        <w:rPr>
          <w:rFonts w:ascii="Times New Roman" w:hAnsi="Times New Roman"/>
          <w:b/>
          <w:sz w:val="24"/>
          <w:szCs w:val="24"/>
        </w:rPr>
        <w:t>Ju</w:t>
      </w:r>
      <w:r w:rsidR="00A76B40">
        <w:rPr>
          <w:rFonts w:ascii="Times New Roman" w:hAnsi="Times New Roman"/>
          <w:b/>
          <w:sz w:val="24"/>
          <w:szCs w:val="24"/>
        </w:rPr>
        <w:t>ly</w:t>
      </w:r>
      <w:r>
        <w:rPr>
          <w:rFonts w:ascii="Times New Roman" w:hAnsi="Times New Roman"/>
          <w:b/>
          <w:sz w:val="24"/>
          <w:szCs w:val="24"/>
        </w:rPr>
        <w:t xml:space="preserve"> 202</w:t>
      </w:r>
      <w:r w:rsidR="00A76B40">
        <w:rPr>
          <w:rFonts w:ascii="Times New Roman" w:hAnsi="Times New Roman"/>
          <w:b/>
          <w:sz w:val="24"/>
          <w:szCs w:val="24"/>
        </w:rPr>
        <w:t>6</w:t>
      </w:r>
    </w:p>
    <w:sectPr w:rsidR="000A6516" w:rsidRPr="000A6516" w:rsidSect="008401BE">
      <w:headerReference w:type="even" r:id="rId14"/>
      <w:headerReference w:type="default" r:id="rId15"/>
      <w:footerReference w:type="even" r:id="rId16"/>
      <w:footerReference w:type="default" r:id="rId17"/>
      <w:headerReference w:type="first" r:id="rId18"/>
      <w:footerReference w:type="first" r:id="rId19"/>
      <w:pgSz w:w="11906" w:h="16838" w:code="9"/>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A6B66D" w14:textId="77777777" w:rsidR="006B3B68" w:rsidRDefault="006B3B68" w:rsidP="00CB455E">
      <w:pPr>
        <w:spacing w:after="0" w:line="240" w:lineRule="auto"/>
      </w:pPr>
      <w:r>
        <w:separator/>
      </w:r>
    </w:p>
  </w:endnote>
  <w:endnote w:type="continuationSeparator" w:id="0">
    <w:p w14:paraId="56FE3808" w14:textId="77777777" w:rsidR="006B3B68" w:rsidRDefault="006B3B68" w:rsidP="00CB45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7A2A1E" w14:textId="77777777" w:rsidR="00AB6DEE" w:rsidRDefault="00AB6D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2C3E9F" w14:textId="77777777" w:rsidR="00AB6DEE" w:rsidRDefault="00AB6DE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5ABD35" w14:textId="77777777" w:rsidR="00AB6DEE" w:rsidRDefault="00AB6D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1676BC" w14:textId="77777777" w:rsidR="006B3B68" w:rsidRDefault="006B3B68" w:rsidP="00CB455E">
      <w:pPr>
        <w:spacing w:after="0" w:line="240" w:lineRule="auto"/>
      </w:pPr>
      <w:r>
        <w:separator/>
      </w:r>
    </w:p>
  </w:footnote>
  <w:footnote w:type="continuationSeparator" w:id="0">
    <w:p w14:paraId="0EBDD9FD" w14:textId="77777777" w:rsidR="006B3B68" w:rsidRDefault="006B3B68" w:rsidP="00CB45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2F6E2D" w14:textId="12574B40" w:rsidR="00AB6DEE" w:rsidRDefault="00AB6D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6D3BB7" w14:textId="39EE8DC6" w:rsidR="00AB6DEE" w:rsidRDefault="00AB6DE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9DC817" w14:textId="3641B8B2" w:rsidR="00AB6DEE" w:rsidRDefault="00AB6D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A7E5CC2"/>
    <w:multiLevelType w:val="hybridMultilevel"/>
    <w:tmpl w:val="A8F20144"/>
    <w:lvl w:ilvl="0" w:tplc="08090001">
      <w:start w:val="1"/>
      <w:numFmt w:val="bullet"/>
      <w:lvlText w:val=""/>
      <w:lvlJc w:val="left"/>
      <w:pPr>
        <w:ind w:left="720" w:hanging="360"/>
      </w:pPr>
      <w:rPr>
        <w:rFonts w:ascii="Symbol" w:hAnsi="Symbol" w:hint="default"/>
      </w:rPr>
    </w:lvl>
    <w:lvl w:ilvl="1" w:tplc="DA5ED5BA">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F1A372F"/>
    <w:multiLevelType w:val="multilevel"/>
    <w:tmpl w:val="6818EEF0"/>
    <w:lvl w:ilvl="0">
      <w:start w:val="1"/>
      <w:numFmt w:val="decimal"/>
      <w:lvlText w:val="%1."/>
      <w:lvlJc w:val="left"/>
      <w:pPr>
        <w:ind w:left="284" w:hanging="284"/>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4747D3E"/>
    <w:multiLevelType w:val="hybridMultilevel"/>
    <w:tmpl w:val="27C4E5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9BF1BF8"/>
    <w:multiLevelType w:val="hybridMultilevel"/>
    <w:tmpl w:val="B4B410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5"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202474262">
    <w:abstractNumId w:val="23"/>
  </w:num>
  <w:num w:numId="2" w16cid:durableId="1215115166">
    <w:abstractNumId w:val="12"/>
  </w:num>
  <w:num w:numId="3" w16cid:durableId="648680159">
    <w:abstractNumId w:val="10"/>
  </w:num>
  <w:num w:numId="4" w16cid:durableId="1706055495">
    <w:abstractNumId w:val="25"/>
  </w:num>
  <w:num w:numId="5" w16cid:durableId="1106273167">
    <w:abstractNumId w:val="13"/>
  </w:num>
  <w:num w:numId="6" w16cid:durableId="375783953">
    <w:abstractNumId w:val="20"/>
  </w:num>
  <w:num w:numId="7" w16cid:durableId="465515144">
    <w:abstractNumId w:val="22"/>
  </w:num>
  <w:num w:numId="8" w16cid:durableId="1431316993">
    <w:abstractNumId w:val="9"/>
  </w:num>
  <w:num w:numId="9" w16cid:durableId="1208371110">
    <w:abstractNumId w:val="7"/>
  </w:num>
  <w:num w:numId="10" w16cid:durableId="479229478">
    <w:abstractNumId w:val="6"/>
  </w:num>
  <w:num w:numId="11" w16cid:durableId="1078744194">
    <w:abstractNumId w:val="5"/>
  </w:num>
  <w:num w:numId="12" w16cid:durableId="837577474">
    <w:abstractNumId w:val="4"/>
  </w:num>
  <w:num w:numId="13" w16cid:durableId="2010331502">
    <w:abstractNumId w:val="8"/>
  </w:num>
  <w:num w:numId="14" w16cid:durableId="901722570">
    <w:abstractNumId w:val="3"/>
  </w:num>
  <w:num w:numId="15" w16cid:durableId="1644386144">
    <w:abstractNumId w:val="2"/>
  </w:num>
  <w:num w:numId="16" w16cid:durableId="520318193">
    <w:abstractNumId w:val="1"/>
  </w:num>
  <w:num w:numId="17" w16cid:durableId="780296481">
    <w:abstractNumId w:val="0"/>
  </w:num>
  <w:num w:numId="18" w16cid:durableId="228149941">
    <w:abstractNumId w:val="14"/>
  </w:num>
  <w:num w:numId="19" w16cid:durableId="1768884059">
    <w:abstractNumId w:val="16"/>
  </w:num>
  <w:num w:numId="20" w16cid:durableId="35351445">
    <w:abstractNumId w:val="24"/>
  </w:num>
  <w:num w:numId="21" w16cid:durableId="303777289">
    <w:abstractNumId w:val="21"/>
  </w:num>
  <w:num w:numId="22" w16cid:durableId="1213661360">
    <w:abstractNumId w:val="11"/>
  </w:num>
  <w:num w:numId="23" w16cid:durableId="159396744">
    <w:abstractNumId w:val="26"/>
  </w:num>
  <w:num w:numId="24" w16cid:durableId="1882548781">
    <w:abstractNumId w:val="18"/>
  </w:num>
  <w:num w:numId="25" w16cid:durableId="785586027">
    <w:abstractNumId w:val="19"/>
  </w:num>
  <w:num w:numId="26" w16cid:durableId="1349017093">
    <w:abstractNumId w:val="15"/>
  </w:num>
  <w:num w:numId="27" w16cid:durableId="133668901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55E"/>
    <w:rsid w:val="00074888"/>
    <w:rsid w:val="0009701C"/>
    <w:rsid w:val="000A6516"/>
    <w:rsid w:val="00645252"/>
    <w:rsid w:val="006B3B68"/>
    <w:rsid w:val="006D3D74"/>
    <w:rsid w:val="00777FA4"/>
    <w:rsid w:val="00795E47"/>
    <w:rsid w:val="008401BE"/>
    <w:rsid w:val="009C4D63"/>
    <w:rsid w:val="009E2890"/>
    <w:rsid w:val="00A524B0"/>
    <w:rsid w:val="00A76B40"/>
    <w:rsid w:val="00A9204E"/>
    <w:rsid w:val="00AB6DEE"/>
    <w:rsid w:val="00B040A8"/>
    <w:rsid w:val="00B0697F"/>
    <w:rsid w:val="00B530DA"/>
    <w:rsid w:val="00CB455E"/>
    <w:rsid w:val="00F03CCB"/>
    <w:rsid w:val="00F31E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99A9FC"/>
  <w15:chartTrackingRefBased/>
  <w15:docId w15:val="{89968860-D8DC-4E9E-8011-7FA20924C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CB455E"/>
    <w:pPr>
      <w:spacing w:after="120" w:line="276" w:lineRule="auto"/>
      <w:ind w:left="720" w:hanging="720"/>
    </w:pPr>
    <w:rPr>
      <w:rFonts w:ascii="Century Gothic" w:eastAsia="Times New Roman" w:hAnsi="Century Gothic" w:cs="Times New Roman"/>
      <w:sz w:val="20"/>
      <w:lang w:val="en-GB" w:eastAsia="en-GB"/>
    </w:rPr>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ind w:left="720" w:hanging="720"/>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BodyText">
    <w:name w:val="Body Text"/>
    <w:basedOn w:val="Normal"/>
    <w:link w:val="BodyTextChar"/>
    <w:uiPriority w:val="1"/>
    <w:qFormat/>
    <w:rsid w:val="00CB455E"/>
    <w:pPr>
      <w:tabs>
        <w:tab w:val="left" w:pos="0"/>
      </w:tabs>
      <w:kinsoku w:val="0"/>
      <w:overflowPunct w:val="0"/>
      <w:spacing w:line="260" w:lineRule="exact"/>
    </w:pPr>
    <w:rPr>
      <w:rFonts w:asciiTheme="minorHAnsi" w:hAnsiTheme="minorHAnsi" w:cs="Arial"/>
    </w:rPr>
  </w:style>
  <w:style w:type="character" w:customStyle="1" w:styleId="BodyTextChar">
    <w:name w:val="Body Text Char"/>
    <w:basedOn w:val="DefaultParagraphFont"/>
    <w:link w:val="BodyText"/>
    <w:uiPriority w:val="1"/>
    <w:rsid w:val="00CB455E"/>
    <w:rPr>
      <w:rFonts w:eastAsia="Times New Roman" w:cs="Arial"/>
      <w:sz w:val="20"/>
      <w:lang w:val="en-GB" w:eastAsia="en-GB"/>
    </w:rPr>
  </w:style>
  <w:style w:type="character" w:styleId="UnresolvedMention">
    <w:name w:val="Unresolved Mention"/>
    <w:basedOn w:val="DefaultParagraphFont"/>
    <w:uiPriority w:val="99"/>
    <w:semiHidden/>
    <w:unhideWhenUsed/>
    <w:rsid w:val="00AB6DE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ico.org.uk/global/contact-us/email/"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town.clerk@bradleystoke.gov.u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bradleystoke.gov.uk/town-council/policies-and-procedures.php"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1.jpeg"/><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aron\AppData\Roaming\Microsoft\Templates\Single%20spaced%20(blank)(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891CA46ECE8E43B8599341AF5E98AE" ma:contentTypeVersion="18" ma:contentTypeDescription="Create a new document." ma:contentTypeScope="" ma:versionID="3660fb3432387eb523cba9c5fe432612">
  <xsd:schema xmlns:xsd="http://www.w3.org/2001/XMLSchema" xmlns:xs="http://www.w3.org/2001/XMLSchema" xmlns:p="http://schemas.microsoft.com/office/2006/metadata/properties" xmlns:ns2="f80bf440-f76c-482a-9ce2-35c54b6728dc" xmlns:ns3="9c812a9a-031c-4ac9-8d4d-6863ba6e9288" targetNamespace="http://schemas.microsoft.com/office/2006/metadata/properties" ma:root="true" ma:fieldsID="717ee3b36b5c965106d8fd2be95f1f6e" ns2:_="" ns3:_="">
    <xsd:import namespace="f80bf440-f76c-482a-9ce2-35c54b6728dc"/>
    <xsd:import namespace="9c812a9a-031c-4ac9-8d4d-6863ba6e928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0bf440-f76c-482a-9ce2-35c54b6728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f1744ca-e981-46e7-8327-cd4cc389d226"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12a9a-031c-4ac9-8d4d-6863ba6e928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fd7847a-2430-4a49-ba58-33dd6ca6afc0}" ma:internalName="TaxCatchAll" ma:showField="CatchAllData" ma:web="9c812a9a-031c-4ac9-8d4d-6863ba6e92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80bf440-f76c-482a-9ce2-35c54b6728dc">
      <Terms xmlns="http://schemas.microsoft.com/office/infopath/2007/PartnerControls"/>
    </lcf76f155ced4ddcb4097134ff3c332f>
    <TaxCatchAll xmlns="9c812a9a-031c-4ac9-8d4d-6863ba6e9288" xsi:nil="true"/>
  </documentManagement>
</p:properties>
</file>

<file path=customXml/itemProps1.xml><?xml version="1.0" encoding="utf-8"?>
<ds:datastoreItem xmlns:ds="http://schemas.openxmlformats.org/officeDocument/2006/customXml" ds:itemID="{46C18715-6BE6-4C64-BFE8-FF5BDDD599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0bf440-f76c-482a-9ce2-35c54b6728dc"/>
    <ds:schemaRef ds:uri="9c812a9a-031c-4ac9-8d4d-6863ba6e92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C0C54C-ACFE-4901-9156-38E5CE00A28D}">
  <ds:schemaRefs>
    <ds:schemaRef ds:uri="http://schemas.microsoft.com/sharepoint/v3/contenttype/forms"/>
  </ds:schemaRefs>
</ds:datastoreItem>
</file>

<file path=customXml/itemProps3.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f80bf440-f76c-482a-9ce2-35c54b6728dc"/>
    <ds:schemaRef ds:uri="9c812a9a-031c-4ac9-8d4d-6863ba6e9288"/>
  </ds:schemaRefs>
</ds:datastoreItem>
</file>

<file path=docProps/app.xml><?xml version="1.0" encoding="utf-8"?>
<Properties xmlns="http://schemas.openxmlformats.org/officeDocument/2006/extended-properties" xmlns:vt="http://schemas.openxmlformats.org/officeDocument/2006/docPropsVTypes">
  <Template>Single spaced (blank)(2)</Template>
  <TotalTime>0</TotalTime>
  <Pages>6</Pages>
  <Words>2676</Words>
  <Characters>15257</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Petela</dc:creator>
  <cp:keywords/>
  <dc:description/>
  <cp:lastModifiedBy>Sharon Petela</cp:lastModifiedBy>
  <cp:revision>2</cp:revision>
  <cp:lastPrinted>2026-07-09T17:34:00Z</cp:lastPrinted>
  <dcterms:created xsi:type="dcterms:W3CDTF">2026-07-09T17:34:00Z</dcterms:created>
  <dcterms:modified xsi:type="dcterms:W3CDTF">2026-07-09T17:34:00Z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0x0101009A891CA46ECE8E43B8599341AF5E98AE</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y fmtid="{D5CDD505-2E9C-101B-9397-08002B2CF9AE}" pid="8" name="Order">
    <vt:r8>3193600</vt:r8>
  </property>
  <property fmtid="{D5CDD505-2E9C-101B-9397-08002B2CF9AE}" pid="9" name="MediaServiceImageTags">
    <vt:lpwstr/>
  </property>
</Properties>
</file>